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561389890"/>
        <w:placeholder>
          <w:docPart w:val="4D13EBF842F6437483E377C50BD72790"/>
        </w:placeholder>
        <w:temporary/>
        <w:showingPlcHdr/>
        <w15:appearance w15:val="hidden"/>
      </w:sdtPr>
      <w:sdtEndPr/>
      <w:sdtContent>
        <w:p w14:paraId="0236CB9D" w14:textId="77777777" w:rsidR="00D45945" w:rsidRPr="0085357E" w:rsidRDefault="00D45945" w:rsidP="0085357E">
          <w:pPr>
            <w:pStyle w:val="ContactInfo"/>
          </w:pPr>
          <w:r w:rsidRPr="0085357E">
            <w:rPr>
              <w:rStyle w:val="PlaceholderText"/>
              <w:color w:val="auto"/>
            </w:rPr>
            <w:t>[Company Name]</w:t>
          </w:r>
        </w:p>
      </w:sdtContent>
    </w:sdt>
    <w:sdt>
      <w:sdtPr>
        <w:id w:val="776065429"/>
        <w:placeholder>
          <w:docPart w:val="388FC5BA95AA45AEAF0BFE07E271AE9D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0B2DFEFC" w14:textId="77777777" w:rsidR="00D45945" w:rsidRPr="0085357E" w:rsidRDefault="00D45945" w:rsidP="0085357E">
          <w:pPr>
            <w:pStyle w:val="ContactInfo"/>
            <w:rPr>
              <w:rStyle w:val="Strong"/>
              <w:b w:val="0"/>
              <w:bCs w:val="0"/>
            </w:rPr>
          </w:pPr>
          <w:r w:rsidRPr="0085357E">
            <w:rPr>
              <w:rStyle w:val="Strong"/>
              <w:b w:val="0"/>
              <w:bCs w:val="0"/>
            </w:rPr>
            <w:t>[</w:t>
          </w:r>
          <w:r w:rsidRPr="0085357E">
            <w:t>Street Address, City, ST ZIP Code]</w:t>
          </w:r>
        </w:p>
      </w:sdtContent>
    </w:sdt>
    <w:sdt>
      <w:sdtPr>
        <w:id w:val="-399897321"/>
        <w:placeholder>
          <w:docPart w:val="E3068379065B43BD8052C0C228692010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7E9BBED2" w14:textId="77777777" w:rsidR="00D45945" w:rsidRPr="0085357E" w:rsidRDefault="00D45945" w:rsidP="0085357E">
          <w:pPr>
            <w:pStyle w:val="ContactInfo"/>
            <w:rPr>
              <w:rStyle w:val="Strong"/>
              <w:b w:val="0"/>
              <w:bCs w:val="0"/>
            </w:rPr>
          </w:pPr>
          <w:r w:rsidRPr="0085357E">
            <w:rPr>
              <w:rStyle w:val="PlaceholderText"/>
              <w:color w:val="auto"/>
            </w:rPr>
            <w:t>[Phone]</w:t>
          </w:r>
        </w:p>
      </w:sdtContent>
    </w:sdt>
    <w:sdt>
      <w:sdtPr>
        <w:id w:val="767436531"/>
        <w:placeholder>
          <w:docPart w:val="742BB76AA27342188B06B5A2F315B9E3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37F474BE" w14:textId="77777777" w:rsidR="00D45945" w:rsidRPr="0085357E" w:rsidRDefault="00D45945" w:rsidP="0085357E">
          <w:pPr>
            <w:pStyle w:val="ContactInfo"/>
            <w:rPr>
              <w:rStyle w:val="Strong"/>
              <w:b w:val="0"/>
              <w:bCs w:val="0"/>
            </w:rPr>
          </w:pPr>
          <w:r w:rsidRPr="0085357E">
            <w:rPr>
              <w:rStyle w:val="PlaceholderText"/>
              <w:color w:val="auto"/>
            </w:rPr>
            <w:t>[Email]</w:t>
          </w:r>
        </w:p>
      </w:sdtContent>
    </w:sdt>
    <w:sdt>
      <w:sdtPr>
        <w:id w:val="113798474"/>
        <w:placeholder>
          <w:docPart w:val="B2404BC30FAE49528871A73D05D876DF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382F6E52" w14:textId="77777777" w:rsidR="00D45945" w:rsidRPr="0085357E" w:rsidRDefault="00D45945" w:rsidP="0085357E">
          <w:pPr>
            <w:pStyle w:val="ContactInfo"/>
            <w:rPr>
              <w:rStyle w:val="Strong"/>
              <w:b w:val="0"/>
              <w:bCs w:val="0"/>
            </w:rPr>
          </w:pPr>
          <w:r w:rsidRPr="0085357E">
            <w:rPr>
              <w:rStyle w:val="Strong"/>
              <w:b w:val="0"/>
              <w:bCs w:val="0"/>
            </w:rPr>
            <w:t>[</w:t>
          </w:r>
          <w:r w:rsidRPr="0085357E">
            <w:rPr>
              <w:rStyle w:val="PlaceholderText"/>
              <w:color w:val="auto"/>
            </w:rPr>
            <w:t>Website]</w:t>
          </w:r>
        </w:p>
      </w:sdtContent>
    </w:sdt>
    <w:p w14:paraId="53ABF503" w14:textId="55B54706" w:rsidR="00D02187" w:rsidRPr="00145359" w:rsidRDefault="00D02187" w:rsidP="00D02187">
      <w:pPr>
        <w:pStyle w:val="Date"/>
      </w:pPr>
      <w:sdt>
        <w:sdtPr>
          <w:id w:val="-109740849"/>
          <w:placeholder>
            <w:docPart w:val="2B7099818EE94BD89547644F13331687"/>
          </w:placeholder>
          <w:temporary/>
          <w:showingPlcHdr/>
          <w15:appearance w15:val="hidden"/>
        </w:sdtPr>
        <w:sdtContent>
          <w:r w:rsidRPr="00145359">
            <w:rPr>
              <w:rStyle w:val="DateChar"/>
            </w:rPr>
            <w:t>Date</w:t>
          </w:r>
        </w:sdtContent>
      </w:sdt>
      <w:r>
        <w:t xml:space="preserve">: </w:t>
      </w:r>
      <w:sdt>
        <w:sdtPr>
          <w:rPr>
            <w:color w:val="000000" w:themeColor="text1"/>
            <w:sz w:val="18"/>
            <w:szCs w:val="18"/>
          </w:rPr>
          <w:id w:val="-217821414"/>
          <w:placeholder>
            <w:docPart w:val="91F00CAADEBE480394534635B71A9391"/>
          </w:placeholder>
          <w:showingPlcHdr/>
        </w:sdtPr>
        <w:sdtContent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sdtContent>
      </w:sdt>
    </w:p>
    <w:p w14:paraId="06E3659C" w14:textId="77777777" w:rsidR="00D02187" w:rsidRPr="009E7B5B" w:rsidRDefault="00D02187" w:rsidP="00D02187">
      <w:pPr>
        <w:pStyle w:val="RecipientName"/>
        <w:jc w:val="center"/>
        <w:rPr>
          <w:sz w:val="38"/>
        </w:rPr>
      </w:pPr>
      <w:r w:rsidRPr="009E7B5B">
        <w:rPr>
          <w:sz w:val="38"/>
        </w:rPr>
        <w:t>TO WHOME IT MAY CONERN</w:t>
      </w:r>
    </w:p>
    <w:p w14:paraId="5CBDCC44" w14:textId="77777777" w:rsidR="00D02187" w:rsidRPr="00145359" w:rsidRDefault="00D02187" w:rsidP="00D02187">
      <w:pPr>
        <w:pStyle w:val="Address"/>
      </w:pPr>
    </w:p>
    <w:p w14:paraId="78522830" w14:textId="77777777" w:rsidR="00D02187" w:rsidRDefault="00D02187" w:rsidP="00D02187">
      <w:r>
        <w:t xml:space="preserve">This is to certify that Mr. </w:t>
      </w:r>
      <w:sdt>
        <w:sdtPr>
          <w:rPr>
            <w:color w:val="000000" w:themeColor="text1"/>
            <w:sz w:val="18"/>
            <w:szCs w:val="18"/>
          </w:rPr>
          <w:id w:val="-944150215"/>
          <w:placeholder>
            <w:docPart w:val="9045C97C48704C138FED31EAC875AC4E"/>
          </w:placeholder>
          <w:showingPlcHdr/>
        </w:sdtPr>
        <w:sdtContent>
          <w:r w:rsidRPr="009E7B5B">
            <w:rPr>
              <w:rStyle w:val="PlaceholderText"/>
              <w:b/>
              <w:color w:val="000000" w:themeColor="text1"/>
            </w:rPr>
            <w:t>Click here to enter text.</w:t>
          </w:r>
        </w:sdtContent>
      </w:sdt>
      <w:r>
        <w:t xml:space="preserve">  has done his internship in </w:t>
      </w:r>
      <w:sdt>
        <w:sdtPr>
          <w:rPr>
            <w:color w:val="000000" w:themeColor="text1"/>
            <w:sz w:val="18"/>
            <w:szCs w:val="18"/>
          </w:rPr>
          <w:id w:val="-1222980377"/>
          <w:placeholder>
            <w:docPart w:val="0105A452946E4B46A9F3BDB48C2E7AA9"/>
          </w:placeholder>
          <w:showingPlcHdr/>
        </w:sdtPr>
        <w:sdtContent>
          <w:r w:rsidRPr="009E7B5B">
            <w:rPr>
              <w:rStyle w:val="PlaceholderText"/>
              <w:b/>
              <w:color w:val="000000" w:themeColor="text1"/>
            </w:rPr>
            <w:t>Click here to enter text.</w:t>
          </w:r>
        </w:sdtContent>
      </w:sdt>
      <w:r>
        <w:t xml:space="preserve">, Hyderabad from </w:t>
      </w:r>
      <w:sdt>
        <w:sdtPr>
          <w:rPr>
            <w:color w:val="000000" w:themeColor="text1"/>
            <w:sz w:val="18"/>
            <w:szCs w:val="18"/>
          </w:rPr>
          <w:id w:val="-1947690952"/>
          <w:placeholder>
            <w:docPart w:val="B391E0AF87214AF78AC6746340F88863"/>
          </w:placeholder>
          <w:showingPlcHdr/>
        </w:sdtPr>
        <w:sdtContent>
          <w:r w:rsidRPr="009E7B5B">
            <w:rPr>
              <w:rStyle w:val="PlaceholderText"/>
              <w:b/>
              <w:color w:val="000000" w:themeColor="text1"/>
            </w:rPr>
            <w:t>Click here to enter text.</w:t>
          </w:r>
        </w:sdtContent>
      </w:sdt>
      <w:r>
        <w:t xml:space="preserve"> to </w:t>
      </w:r>
      <w:sdt>
        <w:sdtPr>
          <w:rPr>
            <w:color w:val="000000" w:themeColor="text1"/>
            <w:sz w:val="18"/>
            <w:szCs w:val="18"/>
          </w:rPr>
          <w:id w:val="-885876776"/>
          <w:placeholder>
            <w:docPart w:val="0AE027F97CE94CFAAC1D8CEAE784FDFD"/>
          </w:placeholder>
          <w:showingPlcHdr/>
        </w:sdtPr>
        <w:sdtContent>
          <w:r w:rsidRPr="009E7B5B">
            <w:rPr>
              <w:rStyle w:val="PlaceholderText"/>
              <w:b/>
              <w:color w:val="000000" w:themeColor="text1"/>
            </w:rPr>
            <w:t>Click here to enter text.</w:t>
          </w:r>
        </w:sdtContent>
      </w:sdt>
      <w:r>
        <w:t>.</w:t>
      </w:r>
    </w:p>
    <w:p w14:paraId="02DCB154" w14:textId="77777777" w:rsidR="00D02187" w:rsidRDefault="00D02187" w:rsidP="00D02187">
      <w:r>
        <w:t xml:space="preserve">He has worked on a project titled </w:t>
      </w:r>
      <w:sdt>
        <w:sdtPr>
          <w:rPr>
            <w:color w:val="000000" w:themeColor="text1"/>
            <w:sz w:val="18"/>
            <w:szCs w:val="18"/>
          </w:rPr>
          <w:id w:val="436803089"/>
          <w:placeholder>
            <w:docPart w:val="71F6F2EB6F6B4E0C8311601B69B78D87"/>
          </w:placeholder>
          <w:showingPlcHdr/>
        </w:sdtPr>
        <w:sdtContent>
          <w:r w:rsidRPr="009E7B5B">
            <w:rPr>
              <w:rStyle w:val="PlaceholderText"/>
              <w:b/>
              <w:color w:val="000000" w:themeColor="text1"/>
            </w:rPr>
            <w:t>Click here to enter text.</w:t>
          </w:r>
        </w:sdtContent>
      </w:sdt>
      <w:r>
        <w:t xml:space="preserve">. This project was aimed to launch a theme-based promotion for the </w:t>
      </w:r>
      <w:sdt>
        <w:sdtPr>
          <w:rPr>
            <w:color w:val="000000" w:themeColor="text1"/>
            <w:sz w:val="18"/>
            <w:szCs w:val="18"/>
          </w:rPr>
          <w:id w:val="-572812396"/>
          <w:placeholder>
            <w:docPart w:val="D65E08E7548B4CD282604313F5451B2C"/>
          </w:placeholder>
          <w:showingPlcHdr/>
        </w:sdtPr>
        <w:sdtContent>
          <w:r w:rsidRPr="009E7B5B">
            <w:rPr>
              <w:rStyle w:val="PlaceholderText"/>
              <w:b/>
              <w:color w:val="000000" w:themeColor="text1"/>
            </w:rPr>
            <w:t>Click here to enter text.</w:t>
          </w:r>
        </w:sdtContent>
      </w:sdt>
      <w:r>
        <w:t xml:space="preserve"> products. As part of the project, he designed various banners, mailers by understanding the design briefs and promo specifications.</w:t>
      </w:r>
    </w:p>
    <w:p w14:paraId="678B889A" w14:textId="77777777" w:rsidR="00D02187" w:rsidRDefault="00D02187" w:rsidP="00D02187">
      <w:r>
        <w:t>During the internship he demonstrated good design skills with a self-motivated attitude to learn new things. His performance exceeded expectations and was able to complete the project successfully on time.</w:t>
      </w:r>
    </w:p>
    <w:p w14:paraId="6F0478C7" w14:textId="77777777" w:rsidR="00D02187" w:rsidRDefault="00D02187" w:rsidP="00D02187">
      <w:r>
        <w:t>We wish him all the best for his future endeavors.</w:t>
      </w:r>
    </w:p>
    <w:p w14:paraId="199A4C4D" w14:textId="77777777" w:rsidR="00D02187" w:rsidRPr="006C2246" w:rsidRDefault="00D02187" w:rsidP="00D02187">
      <w:pPr>
        <w:pStyle w:val="Closing"/>
        <w:rPr>
          <w:szCs w:val="24"/>
        </w:rPr>
      </w:pPr>
      <w:r w:rsidRPr="006C2246">
        <w:rPr>
          <w:szCs w:val="24"/>
        </w:rPr>
        <w:t>Warm regards,</w:t>
      </w:r>
    </w:p>
    <w:p w14:paraId="4F6DEFED" w14:textId="77777777" w:rsidR="00D02187" w:rsidRPr="00145359" w:rsidRDefault="00D02187" w:rsidP="00D02187">
      <w:pPr>
        <w:pStyle w:val="Signature"/>
      </w:pPr>
      <w:r>
        <w:t xml:space="preserve"> </w:t>
      </w:r>
      <w:sdt>
        <w:sdtPr>
          <w:id w:val="-689683842"/>
          <w:placeholder>
            <w:docPart w:val="D2E939C0933C4402B025C09390D260E9"/>
          </w:placeholder>
          <w:temporary/>
          <w:showingPlcHdr/>
          <w15:appearance w15:val="hidden"/>
        </w:sdtPr>
        <w:sdtContent>
          <w:r w:rsidRPr="009B3BD5">
            <w:t>Name Here</w:t>
          </w:r>
        </w:sdtContent>
      </w:sdt>
    </w:p>
    <w:sdt>
      <w:sdtPr>
        <w:id w:val="943812036"/>
        <w:placeholder>
          <w:docPart w:val="16D0759567A246F3B98866A8B52EF9D9"/>
        </w:placeholder>
        <w:temporary/>
        <w:showingPlcHdr/>
        <w15:appearance w15:val="hidden"/>
        <w:text/>
      </w:sdtPr>
      <w:sdtContent>
        <w:p w14:paraId="479A3BA7" w14:textId="77777777" w:rsidR="00D02187" w:rsidRPr="00145359" w:rsidRDefault="00D02187" w:rsidP="00D02187">
          <w:pPr>
            <w:spacing w:after="0"/>
          </w:pPr>
          <w:r w:rsidRPr="00145359">
            <w:t>Your Title</w:t>
          </w:r>
        </w:p>
      </w:sdtContent>
    </w:sdt>
    <w:p w14:paraId="0F4946C7" w14:textId="48EF99B0" w:rsidR="00D45945" w:rsidRPr="00AD330B" w:rsidRDefault="003E24DF" w:rsidP="003E24DF">
      <w:pPr>
        <w:rPr>
          <w:rFonts w:ascii="Calibri" w:hAnsi="Calibri"/>
          <w:noProof/>
          <w:color w:val="000000" w:themeColor="text1"/>
          <w:sz w:val="22"/>
        </w:rPr>
      </w:pPr>
      <w:r w:rsidRPr="00AD330B">
        <w:rPr>
          <w:rFonts w:ascii="Calibri" w:hAnsi="Calibri"/>
          <w:noProof/>
          <w:color w:val="000000" w:themeColor="text1"/>
          <w:sz w:val="22"/>
        </w:rPr>
        <w:t xml:space="preserve"> </w:t>
      </w:r>
      <w:bookmarkStart w:id="0" w:name="_GoBack"/>
      <w:bookmarkEnd w:id="0"/>
    </w:p>
    <w:sectPr w:rsidR="00D45945" w:rsidRPr="00AD330B" w:rsidSect="00564809">
      <w:headerReference w:type="default" r:id="rId10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11E2F" w14:textId="77777777" w:rsidR="000F516B" w:rsidRDefault="000F516B" w:rsidP="00D45945">
      <w:pPr>
        <w:spacing w:before="0" w:after="0" w:line="240" w:lineRule="auto"/>
      </w:pPr>
      <w:r>
        <w:separator/>
      </w:r>
    </w:p>
  </w:endnote>
  <w:endnote w:type="continuationSeparator" w:id="0">
    <w:p w14:paraId="4066320F" w14:textId="77777777" w:rsidR="000F516B" w:rsidRDefault="000F516B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39117" w14:textId="77777777" w:rsidR="000F516B" w:rsidRDefault="000F516B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70AA083" w14:textId="77777777" w:rsidR="000F516B" w:rsidRDefault="000F516B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2C2C3" w14:textId="77777777" w:rsidR="00D45945" w:rsidRDefault="0085357E">
    <w:pPr>
      <w:pStyle w:val="Header"/>
    </w:pPr>
    <w:r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04E9948" wp14:editId="425B364C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8185570" cy="1223012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DEE494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604E9948" id="Group 3" o:spid="_x0000_s1026" style="position:absolute;left:0;text-align:left;margin-left:-12pt;margin-top:-97.5pt;width:644.5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5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">
              <v:shape id="Freeform: Shape 10" o:spid="_x0000_s1027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5DEE494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1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hAnsi="Corbel"/>
        <w:noProof/>
        <w:sz w:val="40"/>
      </w:rPr>
      <w:drawing>
        <wp:inline distT="0" distB="0" distL="0" distR="0" wp14:anchorId="403EE4F7" wp14:editId="47E2AC06">
          <wp:extent cx="1717185" cy="662534"/>
          <wp:effectExtent l="0" t="0" r="0" b="4445"/>
          <wp:docPr id="13" name="Picture 16" descr="logo placeholder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187"/>
    <w:rsid w:val="00083BAA"/>
    <w:rsid w:val="000D7B45"/>
    <w:rsid w:val="000E5896"/>
    <w:rsid w:val="000F516B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02187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4E3A1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18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187"/>
    <w:rPr>
      <w:rFonts w:ascii="Segoe UI" w:eastAsiaTheme="minorHAnsi" w:hAnsi="Segoe UI" w:cs="Segoe UI"/>
      <w:kern w:val="20"/>
      <w:sz w:val="18"/>
      <w:szCs w:val="18"/>
    </w:rPr>
  </w:style>
  <w:style w:type="paragraph" w:customStyle="1" w:styleId="RecipientName">
    <w:name w:val="Recipient Name"/>
    <w:basedOn w:val="Normal"/>
    <w:next w:val="Normal"/>
    <w:qFormat/>
    <w:rsid w:val="00D02187"/>
    <w:pPr>
      <w:spacing w:before="0" w:after="0" w:line="240" w:lineRule="auto"/>
    </w:pPr>
    <w:rPr>
      <w:rFonts w:eastAsiaTheme="minorEastAsia"/>
      <w:b/>
      <w:kern w:val="0"/>
      <w:szCs w:val="24"/>
    </w:rPr>
  </w:style>
  <w:style w:type="paragraph" w:customStyle="1" w:styleId="Address">
    <w:name w:val="Address"/>
    <w:basedOn w:val="Normal"/>
    <w:next w:val="Normal"/>
    <w:qFormat/>
    <w:rsid w:val="00D02187"/>
    <w:pPr>
      <w:spacing w:before="0" w:after="300" w:line="240" w:lineRule="auto"/>
    </w:pPr>
    <w:rPr>
      <w:rFonts w:eastAsiaTheme="minorEastAsia"/>
      <w:kern w:val="0"/>
      <w:szCs w:val="24"/>
    </w:rPr>
  </w:style>
  <w:style w:type="paragraph" w:styleId="Date">
    <w:name w:val="Date"/>
    <w:basedOn w:val="Normal"/>
    <w:next w:val="Normal"/>
    <w:link w:val="DateChar"/>
    <w:uiPriority w:val="99"/>
    <w:rsid w:val="00D02187"/>
    <w:pPr>
      <w:spacing w:before="360" w:after="600" w:line="240" w:lineRule="auto"/>
    </w:pPr>
    <w:rPr>
      <w:rFonts w:eastAsiaTheme="minorEastAsia"/>
      <w:kern w:val="0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D02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lid\AppData\Roaming\Microsoft\Templates\Blue%20spheres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13EBF842F6437483E377C50BD72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CBAB7-27C2-4E9A-87F8-9E8315FB0CD3}"/>
      </w:docPartPr>
      <w:docPartBody>
        <w:p w:rsidR="00000000" w:rsidRDefault="00AD61F5">
          <w:pPr>
            <w:pStyle w:val="4D13EBF842F6437483E377C50BD72790"/>
          </w:pPr>
          <w:r w:rsidRPr="0085357E">
            <w:rPr>
              <w:rStyle w:val="PlaceholderText"/>
            </w:rPr>
            <w:t>[Company Name]</w:t>
          </w:r>
        </w:p>
      </w:docPartBody>
    </w:docPart>
    <w:docPart>
      <w:docPartPr>
        <w:name w:val="388FC5BA95AA45AEAF0BFE07E271A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CCB85-FE44-4254-97C7-18D7D49E632C}"/>
      </w:docPartPr>
      <w:docPartBody>
        <w:p w:rsidR="00000000" w:rsidRDefault="00AD61F5">
          <w:pPr>
            <w:pStyle w:val="388FC5BA95AA45AEAF0BFE07E271AE9D"/>
          </w:pPr>
          <w:r w:rsidRPr="0085357E">
            <w:rPr>
              <w:rStyle w:val="Strong"/>
            </w:rPr>
            <w:t>[</w:t>
          </w:r>
          <w:r w:rsidRPr="0085357E">
            <w:t>Street Address, City, ST ZIP Code]</w:t>
          </w:r>
        </w:p>
      </w:docPartBody>
    </w:docPart>
    <w:docPart>
      <w:docPartPr>
        <w:name w:val="E3068379065B43BD8052C0C228692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27A52-DD6A-47CE-8B64-D1BDA93F232A}"/>
      </w:docPartPr>
      <w:docPartBody>
        <w:p w:rsidR="00000000" w:rsidRDefault="00AD61F5">
          <w:pPr>
            <w:pStyle w:val="E3068379065B43BD8052C0C228692010"/>
          </w:pPr>
          <w:r w:rsidRPr="0085357E">
            <w:rPr>
              <w:rStyle w:val="PlaceholderText"/>
            </w:rPr>
            <w:t>[Phone]</w:t>
          </w:r>
        </w:p>
      </w:docPartBody>
    </w:docPart>
    <w:docPart>
      <w:docPartPr>
        <w:name w:val="742BB76AA27342188B06B5A2F315B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DF827-9489-4473-BD87-53ECFD1F01FF}"/>
      </w:docPartPr>
      <w:docPartBody>
        <w:p w:rsidR="00000000" w:rsidRDefault="00AD61F5">
          <w:pPr>
            <w:pStyle w:val="742BB76AA27342188B06B5A2F315B9E3"/>
          </w:pPr>
          <w:r w:rsidRPr="0085357E">
            <w:rPr>
              <w:rStyle w:val="PlaceholderText"/>
            </w:rPr>
            <w:t>[Email]</w:t>
          </w:r>
        </w:p>
      </w:docPartBody>
    </w:docPart>
    <w:docPart>
      <w:docPartPr>
        <w:name w:val="B2404BC30FAE49528871A73D05D87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2B51B-FAD6-4D56-BC6C-E0D65E242A89}"/>
      </w:docPartPr>
      <w:docPartBody>
        <w:p w:rsidR="00000000" w:rsidRDefault="00AD61F5">
          <w:pPr>
            <w:pStyle w:val="B2404BC30FAE49528871A73D05D876DF"/>
          </w:pPr>
          <w:r w:rsidRPr="0085357E">
            <w:rPr>
              <w:rStyle w:val="Strong"/>
            </w:rPr>
            <w:t>[</w:t>
          </w:r>
          <w:r w:rsidRPr="0085357E">
            <w:rPr>
              <w:rStyle w:val="PlaceholderText"/>
            </w:rPr>
            <w:t>Website]</w:t>
          </w:r>
        </w:p>
      </w:docPartBody>
    </w:docPart>
    <w:docPart>
      <w:docPartPr>
        <w:name w:val="2B7099818EE94BD89547644F13331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5A129-A382-4771-A62A-AD7EE9BAC1BE}"/>
      </w:docPartPr>
      <w:docPartBody>
        <w:p w:rsidR="00000000" w:rsidRDefault="005C18F5" w:rsidP="005C18F5">
          <w:pPr>
            <w:pStyle w:val="2B7099818EE94BD89547644F13331687"/>
          </w:pPr>
          <w:r w:rsidRPr="00145359">
            <w:rPr>
              <w:rStyle w:val="DateChar"/>
            </w:rPr>
            <w:t>Date</w:t>
          </w:r>
        </w:p>
      </w:docPartBody>
    </w:docPart>
    <w:docPart>
      <w:docPartPr>
        <w:name w:val="91F00CAADEBE480394534635B71A9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C1674-70F4-443F-94EB-792A735D1583}"/>
      </w:docPartPr>
      <w:docPartBody>
        <w:p w:rsidR="00000000" w:rsidRDefault="005C18F5" w:rsidP="005C18F5">
          <w:pPr>
            <w:pStyle w:val="91F00CAADEBE480394534635B71A9391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  <w:docPart>
      <w:docPartPr>
        <w:name w:val="9045C97C48704C138FED31EAC875A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8916D-3975-4FB1-B285-B5ABA11259DE}"/>
      </w:docPartPr>
      <w:docPartBody>
        <w:p w:rsidR="00000000" w:rsidRDefault="005C18F5" w:rsidP="005C18F5">
          <w:pPr>
            <w:pStyle w:val="9045C97C48704C138FED31EAC875AC4E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  <w:docPart>
      <w:docPartPr>
        <w:name w:val="0105A452946E4B46A9F3BDB48C2E7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4E3E2-242C-4B1B-A4C9-3008743D4023}"/>
      </w:docPartPr>
      <w:docPartBody>
        <w:p w:rsidR="00000000" w:rsidRDefault="005C18F5" w:rsidP="005C18F5">
          <w:pPr>
            <w:pStyle w:val="0105A452946E4B46A9F3BDB48C2E7AA9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  <w:docPart>
      <w:docPartPr>
        <w:name w:val="B391E0AF87214AF78AC6746340F88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1924C-0AE4-45B7-8FF8-4DC850F2689F}"/>
      </w:docPartPr>
      <w:docPartBody>
        <w:p w:rsidR="00000000" w:rsidRDefault="005C18F5" w:rsidP="005C18F5">
          <w:pPr>
            <w:pStyle w:val="B391E0AF87214AF78AC6746340F88863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  <w:docPart>
      <w:docPartPr>
        <w:name w:val="0AE027F97CE94CFAAC1D8CEAE784F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E0DB9-DDE9-4B5A-809F-706BABBD455A}"/>
      </w:docPartPr>
      <w:docPartBody>
        <w:p w:rsidR="00000000" w:rsidRDefault="005C18F5" w:rsidP="005C18F5">
          <w:pPr>
            <w:pStyle w:val="0AE027F97CE94CFAAC1D8CEAE784FDFD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  <w:docPart>
      <w:docPartPr>
        <w:name w:val="71F6F2EB6F6B4E0C8311601B69B78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95198-D9B3-431B-8AD1-3CD80A578737}"/>
      </w:docPartPr>
      <w:docPartBody>
        <w:p w:rsidR="00000000" w:rsidRDefault="005C18F5" w:rsidP="005C18F5">
          <w:pPr>
            <w:pStyle w:val="71F6F2EB6F6B4E0C8311601B69B78D87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  <w:docPart>
      <w:docPartPr>
        <w:name w:val="D65E08E7548B4CD282604313F5451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2A402-D4FB-4C14-86B0-B28F49671AAB}"/>
      </w:docPartPr>
      <w:docPartBody>
        <w:p w:rsidR="00000000" w:rsidRDefault="005C18F5" w:rsidP="005C18F5">
          <w:pPr>
            <w:pStyle w:val="D65E08E7548B4CD282604313F5451B2C"/>
          </w:pPr>
          <w:r w:rsidRPr="00FB2C0E">
            <w:rPr>
              <w:rStyle w:val="PlaceholderText"/>
              <w:rFonts w:eastAsiaTheme="minorHAnsi"/>
              <w:color w:val="000000" w:themeColor="text1"/>
            </w:rPr>
            <w:t>Click here to enter text.</w:t>
          </w:r>
        </w:p>
      </w:docPartBody>
    </w:docPart>
    <w:docPart>
      <w:docPartPr>
        <w:name w:val="D2E939C0933C4402B025C09390D26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BA6AB-BCA6-4274-99DD-F3FB2724C001}"/>
      </w:docPartPr>
      <w:docPartBody>
        <w:p w:rsidR="00000000" w:rsidRDefault="005C18F5" w:rsidP="005C18F5">
          <w:pPr>
            <w:pStyle w:val="D2E939C0933C4402B025C09390D260E9"/>
          </w:pPr>
          <w:r w:rsidRPr="009B3BD5">
            <w:t>Name Here</w:t>
          </w:r>
        </w:p>
      </w:docPartBody>
    </w:docPart>
    <w:docPart>
      <w:docPartPr>
        <w:name w:val="16D0759567A246F3B98866A8B52EF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E3EC7-ECBE-4BEA-A3E5-AA0831F64DB5}"/>
      </w:docPartPr>
      <w:docPartBody>
        <w:p w:rsidR="00000000" w:rsidRDefault="005C18F5" w:rsidP="005C18F5">
          <w:pPr>
            <w:pStyle w:val="16D0759567A246F3B98866A8B52EF9D9"/>
          </w:pPr>
          <w:r w:rsidRPr="00145359">
            <w:t>Your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8F5"/>
    <w:rsid w:val="005C18F5"/>
    <w:rsid w:val="00AD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18F5"/>
    <w:rPr>
      <w:color w:val="808080"/>
    </w:rPr>
  </w:style>
  <w:style w:type="paragraph" w:customStyle="1" w:styleId="4D13EBF842F6437483E377C50BD72790">
    <w:name w:val="4D13EBF842F6437483E377C50BD72790"/>
  </w:style>
  <w:style w:type="character" w:styleId="Strong">
    <w:name w:val="Strong"/>
    <w:basedOn w:val="DefaultParagraphFont"/>
    <w:uiPriority w:val="1"/>
    <w:qFormat/>
    <w:rPr>
      <w:b/>
      <w:bCs/>
    </w:rPr>
  </w:style>
  <w:style w:type="paragraph" w:customStyle="1" w:styleId="388FC5BA95AA45AEAF0BFE07E271AE9D">
    <w:name w:val="388FC5BA95AA45AEAF0BFE07E271AE9D"/>
  </w:style>
  <w:style w:type="paragraph" w:customStyle="1" w:styleId="E3068379065B43BD8052C0C228692010">
    <w:name w:val="E3068379065B43BD8052C0C228692010"/>
  </w:style>
  <w:style w:type="paragraph" w:customStyle="1" w:styleId="742BB76AA27342188B06B5A2F315B9E3">
    <w:name w:val="742BB76AA27342188B06B5A2F315B9E3"/>
  </w:style>
  <w:style w:type="paragraph" w:customStyle="1" w:styleId="B2404BC30FAE49528871A73D05D876DF">
    <w:name w:val="B2404BC30FAE49528871A73D05D876DF"/>
  </w:style>
  <w:style w:type="paragraph" w:customStyle="1" w:styleId="EDFE90BE8F3C4681932040A788CB8998">
    <w:name w:val="EDFE90BE8F3C4681932040A788CB8998"/>
  </w:style>
  <w:style w:type="paragraph" w:customStyle="1" w:styleId="9DB8C0320CEE4DE29DCA8109F91698D6">
    <w:name w:val="9DB8C0320CEE4DE29DCA8109F91698D6"/>
  </w:style>
  <w:style w:type="paragraph" w:customStyle="1" w:styleId="7E735874EBA54F438080C704A5534D66">
    <w:name w:val="7E735874EBA54F438080C704A5534D66"/>
  </w:style>
  <w:style w:type="paragraph" w:customStyle="1" w:styleId="1E82A80C197B4395B931C4E580C6FE2F">
    <w:name w:val="1E82A80C197B4395B931C4E580C6FE2F"/>
  </w:style>
  <w:style w:type="paragraph" w:customStyle="1" w:styleId="0EA12D54B05E4F61B92C5F94176D7D2F">
    <w:name w:val="0EA12D54B05E4F61B92C5F94176D7D2F"/>
  </w:style>
  <w:style w:type="paragraph" w:customStyle="1" w:styleId="CC161D01A6394364AB5AD12CBC0D5461">
    <w:name w:val="CC161D01A6394364AB5AD12CBC0D5461"/>
  </w:style>
  <w:style w:type="paragraph" w:styleId="Title">
    <w:name w:val="Title"/>
    <w:basedOn w:val="Heading1"/>
    <w:next w:val="Normal"/>
    <w:link w:val="TitleChar"/>
    <w:uiPriority w:val="10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62A5B9DE11DE49EEB7FD376CF4006C25">
    <w:name w:val="62A5B9DE11DE49EEB7FD376CF4006C25"/>
  </w:style>
  <w:style w:type="paragraph" w:styleId="Date">
    <w:name w:val="Date"/>
    <w:basedOn w:val="Normal"/>
    <w:next w:val="Normal"/>
    <w:link w:val="DateChar"/>
    <w:uiPriority w:val="99"/>
    <w:rsid w:val="005C18F5"/>
    <w:pPr>
      <w:spacing w:after="600" w:line="240" w:lineRule="auto"/>
      <w:ind w:right="720"/>
    </w:pPr>
    <w:rPr>
      <w:sz w:val="24"/>
      <w:szCs w:val="24"/>
      <w:lang w:eastAsia="ja-JP"/>
    </w:rPr>
  </w:style>
  <w:style w:type="character" w:customStyle="1" w:styleId="DateChar">
    <w:name w:val="Date Char"/>
    <w:basedOn w:val="DefaultParagraphFont"/>
    <w:link w:val="Date"/>
    <w:uiPriority w:val="99"/>
    <w:rsid w:val="005C18F5"/>
    <w:rPr>
      <w:sz w:val="24"/>
      <w:szCs w:val="24"/>
      <w:lang w:eastAsia="ja-JP"/>
    </w:rPr>
  </w:style>
  <w:style w:type="paragraph" w:customStyle="1" w:styleId="2B7099818EE94BD89547644F13331687">
    <w:name w:val="2B7099818EE94BD89547644F13331687"/>
    <w:rsid w:val="005C18F5"/>
  </w:style>
  <w:style w:type="paragraph" w:customStyle="1" w:styleId="91F00CAADEBE480394534635B71A9391">
    <w:name w:val="91F00CAADEBE480394534635B71A9391"/>
    <w:rsid w:val="005C18F5"/>
  </w:style>
  <w:style w:type="paragraph" w:customStyle="1" w:styleId="9045C97C48704C138FED31EAC875AC4E">
    <w:name w:val="9045C97C48704C138FED31EAC875AC4E"/>
    <w:rsid w:val="005C18F5"/>
  </w:style>
  <w:style w:type="paragraph" w:customStyle="1" w:styleId="0105A452946E4B46A9F3BDB48C2E7AA9">
    <w:name w:val="0105A452946E4B46A9F3BDB48C2E7AA9"/>
    <w:rsid w:val="005C18F5"/>
  </w:style>
  <w:style w:type="paragraph" w:customStyle="1" w:styleId="B391E0AF87214AF78AC6746340F88863">
    <w:name w:val="B391E0AF87214AF78AC6746340F88863"/>
    <w:rsid w:val="005C18F5"/>
  </w:style>
  <w:style w:type="paragraph" w:customStyle="1" w:styleId="0AE027F97CE94CFAAC1D8CEAE784FDFD">
    <w:name w:val="0AE027F97CE94CFAAC1D8CEAE784FDFD"/>
    <w:rsid w:val="005C18F5"/>
  </w:style>
  <w:style w:type="paragraph" w:customStyle="1" w:styleId="71F6F2EB6F6B4E0C8311601B69B78D87">
    <w:name w:val="71F6F2EB6F6B4E0C8311601B69B78D87"/>
    <w:rsid w:val="005C18F5"/>
  </w:style>
  <w:style w:type="paragraph" w:customStyle="1" w:styleId="D65E08E7548B4CD282604313F5451B2C">
    <w:name w:val="D65E08E7548B4CD282604313F5451B2C"/>
    <w:rsid w:val="005C18F5"/>
  </w:style>
  <w:style w:type="paragraph" w:customStyle="1" w:styleId="D2E939C0933C4402B025C09390D260E9">
    <w:name w:val="D2E939C0933C4402B025C09390D260E9"/>
    <w:rsid w:val="005C18F5"/>
  </w:style>
  <w:style w:type="paragraph" w:customStyle="1" w:styleId="16D0759567A246F3B98866A8B52EF9D9">
    <w:name w:val="16D0759567A246F3B98866A8B52EF9D9"/>
    <w:rsid w:val="005C18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F84DBA-AC19-47E8-8C95-68CB7ABD9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2019-03-28T07:08:00Z</dcterms:created>
  <dcterms:modified xsi:type="dcterms:W3CDTF">2019-03-28T07:08:00Z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