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61"/>
      </w:tblGrid>
      <w:tr w:rsidR="005415F1" w14:paraId="17CA203B" w14:textId="77777777" w:rsidTr="005415F1">
        <w:trPr>
          <w:trHeight w:val="570"/>
        </w:trPr>
        <w:tc>
          <w:tcPr>
            <w:tcW w:w="9356" w:type="dxa"/>
          </w:tcPr>
          <w:p w14:paraId="79A51B76" w14:textId="00F75553" w:rsidR="005415F1" w:rsidRPr="00D016C5" w:rsidRDefault="00A27F0A" w:rsidP="00A27F0A">
            <w:pPr>
              <w:rPr>
                <w:rFonts w:ascii="Arial" w:hAnsi="Arial" w:cs="Arial"/>
                <w:color w:val="808080" w:themeColor="background1" w:themeShade="80"/>
                <w:szCs w:val="18"/>
              </w:rPr>
            </w:pPr>
            <w:r w:rsidRPr="00A27F0A">
              <w:rPr>
                <w:rFonts w:ascii="Arial" w:eastAsia="Arial" w:hAnsi="Arial" w:cs="Arial"/>
                <w:noProof/>
                <w:color w:val="FFFFFF" w:themeColor="background1"/>
                <w:sz w:val="20"/>
                <w:szCs w:val="20"/>
                <w:highlight w:val="blue"/>
                <w:u w:val="single"/>
              </w:rPr>
              <w:drawing>
                <wp:anchor distT="152400" distB="152400" distL="152400" distR="152400" simplePos="0" relativeHeight="251658240" behindDoc="0" locked="0" layoutInCell="1" allowOverlap="1" wp14:anchorId="23879896" wp14:editId="3A6C3868">
                  <wp:simplePos x="0" y="0"/>
                  <wp:positionH relativeFrom="margin">
                    <wp:posOffset>2080895</wp:posOffset>
                  </wp:positionH>
                  <wp:positionV relativeFrom="page">
                    <wp:posOffset>-75565</wp:posOffset>
                  </wp:positionV>
                  <wp:extent cx="1795780" cy="535305"/>
                  <wp:effectExtent l="0" t="0" r="0" b="0"/>
                  <wp:wrapTopAndBottom distT="152400" distB="15240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0" cy="5353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5415F1" w:rsidRPr="00D016C5">
              <w:rPr>
                <w:rFonts w:ascii="Arial" w:hAnsi="Arial" w:cs="Arial"/>
                <w:color w:val="808080" w:themeColor="background1" w:themeShade="80"/>
                <w:szCs w:val="18"/>
              </w:rPr>
              <w:t>(Please replace this image with your company logo)</w:t>
            </w:r>
            <w:bookmarkStart w:id="0" w:name="_GoBack"/>
            <w:bookmarkEnd w:id="0"/>
          </w:p>
          <w:p w14:paraId="4E1B881C" w14:textId="77777777" w:rsidR="002B652C" w:rsidRPr="00D67754" w:rsidRDefault="005415F1" w:rsidP="00A27F0A">
            <w:pPr>
              <w:rPr>
                <w:rFonts w:ascii="Arial" w:hAnsi="Arial" w:cs="Arial"/>
                <w:color w:val="808080" w:themeColor="background1" w:themeShade="80"/>
                <w:szCs w:val="18"/>
              </w:rPr>
            </w:pPr>
            <w:r w:rsidRPr="00D016C5">
              <w:rPr>
                <w:rFonts w:ascii="Arial" w:hAnsi="Arial" w:cs="Arial"/>
                <w:color w:val="808080" w:themeColor="background1" w:themeShade="80"/>
                <w:szCs w:val="18"/>
              </w:rPr>
              <w:t>(Disclaimer: This document is for illustrative purposes only. Please check with</w:t>
            </w:r>
            <w:r w:rsidR="00D67754">
              <w:rPr>
                <w:rFonts w:ascii="Arial" w:hAnsi="Arial" w:cs="Arial"/>
                <w:color w:val="808080" w:themeColor="background1" w:themeShade="80"/>
                <w:szCs w:val="18"/>
              </w:rPr>
              <w:t xml:space="preserve"> your legal counsel before use.)</w:t>
            </w:r>
          </w:p>
        </w:tc>
        <w:tc>
          <w:tcPr>
            <w:tcW w:w="161" w:type="dxa"/>
          </w:tcPr>
          <w:p w14:paraId="114178F6" w14:textId="77777777" w:rsidR="002B652C" w:rsidRDefault="002B652C" w:rsidP="00A27F0A">
            <w:pPr>
              <w:pStyle w:val="CompanyName"/>
            </w:pPr>
          </w:p>
        </w:tc>
      </w:tr>
    </w:tbl>
    <w:p w14:paraId="40432703" w14:textId="7610E392" w:rsidR="00467865" w:rsidRPr="00275BB5" w:rsidRDefault="00CC6BB1" w:rsidP="00A27F0A">
      <w:pPr>
        <w:pStyle w:val="Heading1"/>
        <w:jc w:val="center"/>
      </w:pPr>
      <w:r w:rsidRPr="00A27F0A">
        <w:rPr>
          <w:sz w:val="28"/>
        </w:rPr>
        <w:t>Employee Information</w:t>
      </w:r>
      <w:r w:rsidR="005415F1" w:rsidRPr="00A27F0A">
        <w:rPr>
          <w:sz w:val="28"/>
        </w:rPr>
        <w:t xml:space="preserve"> Form</w:t>
      </w:r>
    </w:p>
    <w:p w14:paraId="6B3C850A" w14:textId="77777777" w:rsidR="002B652C" w:rsidRDefault="005415F1" w:rsidP="002B652C">
      <w:pPr>
        <w:pStyle w:val="Heading2"/>
      </w:pPr>
      <w:r>
        <w:t>PERSONAL INFORMATION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3715"/>
        <w:gridCol w:w="2410"/>
        <w:gridCol w:w="1705"/>
      </w:tblGrid>
      <w:tr w:rsidR="005415F1" w:rsidRPr="005114CE" w14:paraId="7F61D13E" w14:textId="77777777" w:rsidTr="005415F1">
        <w:trPr>
          <w:trHeight w:val="432"/>
        </w:trPr>
        <w:tc>
          <w:tcPr>
            <w:tcW w:w="1530" w:type="dxa"/>
            <w:vAlign w:val="bottom"/>
          </w:tcPr>
          <w:p w14:paraId="0BC8C081" w14:textId="77777777" w:rsidR="00CC6BB1" w:rsidRPr="005114CE" w:rsidRDefault="00CC6BB1" w:rsidP="002B652C">
            <w:r w:rsidRPr="00D6155E">
              <w:t>Full Name</w:t>
            </w:r>
            <w:r w:rsidRPr="005114CE">
              <w:t>:</w:t>
            </w:r>
          </w:p>
        </w:tc>
        <w:tc>
          <w:tcPr>
            <w:tcW w:w="3715" w:type="dxa"/>
            <w:tcBorders>
              <w:bottom w:val="single" w:sz="4" w:space="0" w:color="auto"/>
            </w:tcBorders>
            <w:vAlign w:val="bottom"/>
          </w:tcPr>
          <w:p w14:paraId="2F8DCFAF" w14:textId="77777777" w:rsidR="00CC6BB1" w:rsidRPr="009C220D" w:rsidRDefault="00CC6BB1" w:rsidP="00440CD8">
            <w:pPr>
              <w:pStyle w:val="FieldText"/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14:paraId="6E65369A" w14:textId="77777777" w:rsidR="00CC6BB1" w:rsidRPr="009C220D" w:rsidRDefault="00CC6BB1" w:rsidP="00440CD8">
            <w:pPr>
              <w:pStyle w:val="FieldText"/>
            </w:pPr>
          </w:p>
        </w:tc>
        <w:tc>
          <w:tcPr>
            <w:tcW w:w="1705" w:type="dxa"/>
            <w:tcBorders>
              <w:bottom w:val="single" w:sz="4" w:space="0" w:color="auto"/>
            </w:tcBorders>
            <w:vAlign w:val="bottom"/>
          </w:tcPr>
          <w:p w14:paraId="3BEC9D78" w14:textId="77777777" w:rsidR="00CC6BB1" w:rsidRPr="009C220D" w:rsidRDefault="00CC6BB1" w:rsidP="00440CD8">
            <w:pPr>
              <w:pStyle w:val="FieldText"/>
            </w:pPr>
          </w:p>
        </w:tc>
      </w:tr>
      <w:tr w:rsidR="005415F1" w:rsidRPr="005114CE" w14:paraId="490D06A3" w14:textId="77777777" w:rsidTr="005415F1">
        <w:tc>
          <w:tcPr>
            <w:tcW w:w="1530" w:type="dxa"/>
            <w:vAlign w:val="bottom"/>
          </w:tcPr>
          <w:p w14:paraId="66A530C1" w14:textId="77777777" w:rsidR="002B652C" w:rsidRPr="00D6155E" w:rsidRDefault="002B652C" w:rsidP="002B652C"/>
        </w:tc>
        <w:tc>
          <w:tcPr>
            <w:tcW w:w="3715" w:type="dxa"/>
            <w:tcBorders>
              <w:top w:val="single" w:sz="4" w:space="0" w:color="auto"/>
            </w:tcBorders>
            <w:vAlign w:val="bottom"/>
          </w:tcPr>
          <w:p w14:paraId="6A4C586B" w14:textId="77777777" w:rsidR="002B652C" w:rsidRPr="001973AA" w:rsidRDefault="002B652C" w:rsidP="001973AA">
            <w:pPr>
              <w:pStyle w:val="Heading3"/>
            </w:pPr>
            <w:r w:rsidRPr="001973AA">
              <w:t>Last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0DE8E7D3" w14:textId="77777777" w:rsidR="002B652C" w:rsidRPr="001973AA" w:rsidRDefault="002B652C" w:rsidP="001973AA">
            <w:pPr>
              <w:pStyle w:val="Heading3"/>
            </w:pPr>
            <w:r w:rsidRPr="001973AA">
              <w:t>First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vAlign w:val="bottom"/>
          </w:tcPr>
          <w:p w14:paraId="3B125328" w14:textId="77777777" w:rsidR="002B652C" w:rsidRPr="001973AA" w:rsidRDefault="005415F1" w:rsidP="001973AA">
            <w:pPr>
              <w:pStyle w:val="Heading3"/>
            </w:pPr>
            <w:r>
              <w:t>Middle Name (optional)</w:t>
            </w:r>
          </w:p>
        </w:tc>
      </w:tr>
    </w:tbl>
    <w:p w14:paraId="13C484A4" w14:textId="77777777" w:rsidR="005415F1" w:rsidRDefault="005415F1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2439"/>
        <w:gridCol w:w="1731"/>
        <w:gridCol w:w="3660"/>
      </w:tblGrid>
      <w:tr w:rsidR="005415F1" w:rsidRPr="005114CE" w14:paraId="4F136165" w14:textId="77777777" w:rsidTr="005415F1">
        <w:trPr>
          <w:trHeight w:val="401"/>
        </w:trPr>
        <w:tc>
          <w:tcPr>
            <w:tcW w:w="1530" w:type="dxa"/>
            <w:vAlign w:val="bottom"/>
          </w:tcPr>
          <w:p w14:paraId="752150DB" w14:textId="77777777" w:rsidR="005415F1" w:rsidRPr="005114CE" w:rsidRDefault="005415F1" w:rsidP="00A91404">
            <w:r>
              <w:t>Preferred name:</w:t>
            </w:r>
          </w:p>
        </w:tc>
        <w:tc>
          <w:tcPr>
            <w:tcW w:w="2439" w:type="dxa"/>
            <w:tcBorders>
              <w:bottom w:val="single" w:sz="4" w:space="0" w:color="auto"/>
            </w:tcBorders>
            <w:vAlign w:val="bottom"/>
          </w:tcPr>
          <w:p w14:paraId="1A27D420" w14:textId="77777777" w:rsidR="005415F1" w:rsidRPr="005114CE" w:rsidRDefault="005415F1" w:rsidP="00A91404">
            <w:pPr>
              <w:pStyle w:val="FieldText"/>
            </w:pPr>
          </w:p>
        </w:tc>
        <w:tc>
          <w:tcPr>
            <w:tcW w:w="1731" w:type="dxa"/>
            <w:vAlign w:val="bottom"/>
          </w:tcPr>
          <w:p w14:paraId="05019F21" w14:textId="77777777" w:rsidR="005415F1" w:rsidRPr="005114CE" w:rsidRDefault="005415F1" w:rsidP="00A91404">
            <w:r>
              <w:t>Birthday (dd/mm/</w:t>
            </w:r>
            <w:proofErr w:type="spellStart"/>
            <w:r>
              <w:t>yy</w:t>
            </w:r>
            <w:proofErr w:type="spellEnd"/>
            <w:r>
              <w:t>):</w:t>
            </w:r>
          </w:p>
        </w:tc>
        <w:tc>
          <w:tcPr>
            <w:tcW w:w="3660" w:type="dxa"/>
            <w:tcBorders>
              <w:bottom w:val="single" w:sz="4" w:space="0" w:color="auto"/>
            </w:tcBorders>
            <w:vAlign w:val="bottom"/>
          </w:tcPr>
          <w:p w14:paraId="2A425DC0" w14:textId="77777777" w:rsidR="005415F1" w:rsidRPr="005114CE" w:rsidRDefault="005415F1" w:rsidP="00A91404">
            <w:pPr>
              <w:pStyle w:val="FieldText"/>
            </w:pPr>
          </w:p>
        </w:tc>
      </w:tr>
    </w:tbl>
    <w:p w14:paraId="358C46F2" w14:textId="77777777" w:rsidR="005415F1" w:rsidRDefault="005415F1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6125"/>
        <w:gridCol w:w="1705"/>
      </w:tblGrid>
      <w:tr w:rsidR="00277CF7" w:rsidRPr="005114CE" w14:paraId="2C5DE02A" w14:textId="77777777" w:rsidTr="005415F1">
        <w:trPr>
          <w:trHeight w:val="288"/>
        </w:trPr>
        <w:tc>
          <w:tcPr>
            <w:tcW w:w="1530" w:type="dxa"/>
            <w:vAlign w:val="bottom"/>
          </w:tcPr>
          <w:p w14:paraId="618A70ED" w14:textId="77777777" w:rsidR="005415F1" w:rsidRDefault="005415F1" w:rsidP="002B652C"/>
          <w:p w14:paraId="171B2B16" w14:textId="77777777" w:rsidR="00A82BA3" w:rsidRPr="005114CE" w:rsidRDefault="00A82BA3" w:rsidP="002B652C">
            <w:r w:rsidRPr="005114CE">
              <w:t>Address:</w:t>
            </w:r>
          </w:p>
        </w:tc>
        <w:tc>
          <w:tcPr>
            <w:tcW w:w="6125" w:type="dxa"/>
            <w:tcBorders>
              <w:bottom w:val="single" w:sz="4" w:space="0" w:color="auto"/>
            </w:tcBorders>
            <w:vAlign w:val="bottom"/>
          </w:tcPr>
          <w:p w14:paraId="0850AF8E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1705" w:type="dxa"/>
            <w:tcBorders>
              <w:bottom w:val="single" w:sz="4" w:space="0" w:color="auto"/>
            </w:tcBorders>
            <w:vAlign w:val="bottom"/>
          </w:tcPr>
          <w:p w14:paraId="1A6B95C8" w14:textId="77777777" w:rsidR="00A82BA3" w:rsidRPr="009C220D" w:rsidRDefault="00A82BA3" w:rsidP="00440CD8">
            <w:pPr>
              <w:pStyle w:val="FieldText"/>
            </w:pPr>
          </w:p>
        </w:tc>
      </w:tr>
      <w:tr w:rsidR="002B652C" w:rsidRPr="005114CE" w14:paraId="0F47252F" w14:textId="77777777" w:rsidTr="005415F1">
        <w:tc>
          <w:tcPr>
            <w:tcW w:w="1530" w:type="dxa"/>
            <w:vAlign w:val="bottom"/>
          </w:tcPr>
          <w:p w14:paraId="286D822D" w14:textId="77777777" w:rsidR="002B652C" w:rsidRPr="005114CE" w:rsidRDefault="002B652C" w:rsidP="002B652C"/>
        </w:tc>
        <w:tc>
          <w:tcPr>
            <w:tcW w:w="6125" w:type="dxa"/>
            <w:tcBorders>
              <w:top w:val="single" w:sz="4" w:space="0" w:color="auto"/>
            </w:tcBorders>
            <w:vAlign w:val="bottom"/>
          </w:tcPr>
          <w:p w14:paraId="0C27C6CD" w14:textId="77777777" w:rsidR="002B652C" w:rsidRPr="001973AA" w:rsidRDefault="002B652C" w:rsidP="001973AA">
            <w:pPr>
              <w:pStyle w:val="Heading3"/>
            </w:pPr>
            <w:r w:rsidRPr="001973AA">
              <w:t>Street Address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vAlign w:val="bottom"/>
          </w:tcPr>
          <w:p w14:paraId="6D0260C4" w14:textId="77777777" w:rsidR="002B652C" w:rsidRPr="001973AA" w:rsidRDefault="002B652C" w:rsidP="001973AA">
            <w:pPr>
              <w:pStyle w:val="Heading3"/>
            </w:pPr>
            <w:r w:rsidRPr="001973AA">
              <w:t>Apartment/Unit #</w:t>
            </w:r>
          </w:p>
        </w:tc>
      </w:tr>
    </w:tbl>
    <w:p w14:paraId="376A37CB" w14:textId="77777777" w:rsidR="002B652C" w:rsidRDefault="002B652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3715"/>
        <w:gridCol w:w="2410"/>
        <w:gridCol w:w="1705"/>
      </w:tblGrid>
      <w:tr w:rsidR="005415F1" w:rsidRPr="005114CE" w14:paraId="62141276" w14:textId="77777777" w:rsidTr="005415F1">
        <w:trPr>
          <w:trHeight w:val="332"/>
        </w:trPr>
        <w:tc>
          <w:tcPr>
            <w:tcW w:w="1530" w:type="dxa"/>
            <w:vAlign w:val="bottom"/>
          </w:tcPr>
          <w:p w14:paraId="00EB37AC" w14:textId="77777777" w:rsidR="00C76039" w:rsidRPr="005114CE" w:rsidRDefault="00C76039" w:rsidP="002B652C"/>
        </w:tc>
        <w:tc>
          <w:tcPr>
            <w:tcW w:w="3715" w:type="dxa"/>
            <w:tcBorders>
              <w:bottom w:val="single" w:sz="4" w:space="0" w:color="auto"/>
            </w:tcBorders>
            <w:vAlign w:val="bottom"/>
          </w:tcPr>
          <w:p w14:paraId="5AC37B8D" w14:textId="77777777" w:rsidR="00C76039" w:rsidRPr="009C220D" w:rsidRDefault="00C76039" w:rsidP="00440CD8">
            <w:pPr>
              <w:pStyle w:val="FieldText"/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14:paraId="1867C7AA" w14:textId="77777777" w:rsidR="00C76039" w:rsidRPr="005114CE" w:rsidRDefault="00C76039" w:rsidP="00440CD8">
            <w:pPr>
              <w:pStyle w:val="FieldText"/>
            </w:pPr>
          </w:p>
        </w:tc>
        <w:tc>
          <w:tcPr>
            <w:tcW w:w="1705" w:type="dxa"/>
            <w:tcBorders>
              <w:bottom w:val="single" w:sz="4" w:space="0" w:color="auto"/>
            </w:tcBorders>
            <w:vAlign w:val="bottom"/>
          </w:tcPr>
          <w:p w14:paraId="606371DD" w14:textId="77777777" w:rsidR="00C76039" w:rsidRPr="005114CE" w:rsidRDefault="00C76039" w:rsidP="00440CD8">
            <w:pPr>
              <w:pStyle w:val="FieldText"/>
            </w:pPr>
          </w:p>
        </w:tc>
      </w:tr>
      <w:tr w:rsidR="005415F1" w:rsidRPr="005114CE" w14:paraId="5082B8FA" w14:textId="77777777" w:rsidTr="005415F1">
        <w:tc>
          <w:tcPr>
            <w:tcW w:w="1530" w:type="dxa"/>
            <w:vAlign w:val="bottom"/>
          </w:tcPr>
          <w:p w14:paraId="37151747" w14:textId="77777777" w:rsidR="002B652C" w:rsidRPr="005114CE" w:rsidRDefault="002B652C" w:rsidP="002B652C"/>
        </w:tc>
        <w:tc>
          <w:tcPr>
            <w:tcW w:w="3715" w:type="dxa"/>
            <w:tcBorders>
              <w:top w:val="single" w:sz="4" w:space="0" w:color="auto"/>
            </w:tcBorders>
            <w:vAlign w:val="bottom"/>
          </w:tcPr>
          <w:p w14:paraId="3F2AD38A" w14:textId="77777777" w:rsidR="002B652C" w:rsidRPr="001973AA" w:rsidRDefault="002B652C" w:rsidP="001973AA">
            <w:pPr>
              <w:pStyle w:val="Heading3"/>
            </w:pPr>
            <w:r w:rsidRPr="001973AA">
              <w:t>City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69021951" w14:textId="77777777" w:rsidR="002B652C" w:rsidRPr="001973AA" w:rsidRDefault="005415F1" w:rsidP="001973AA">
            <w:pPr>
              <w:pStyle w:val="Heading3"/>
            </w:pPr>
            <w:r>
              <w:t>Province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vAlign w:val="bottom"/>
          </w:tcPr>
          <w:p w14:paraId="10921D82" w14:textId="77777777" w:rsidR="002B652C" w:rsidRPr="001973AA" w:rsidRDefault="005415F1" w:rsidP="005415F1">
            <w:pPr>
              <w:pStyle w:val="Heading3"/>
            </w:pPr>
            <w:r>
              <w:t>Postal Code</w:t>
            </w:r>
          </w:p>
        </w:tc>
      </w:tr>
    </w:tbl>
    <w:p w14:paraId="41FF23DD" w14:textId="77777777" w:rsidR="002B652C" w:rsidRDefault="002B652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2847"/>
        <w:gridCol w:w="1574"/>
        <w:gridCol w:w="3409"/>
      </w:tblGrid>
      <w:tr w:rsidR="00277CF7" w:rsidRPr="005114CE" w14:paraId="39046557" w14:textId="77777777" w:rsidTr="005415F1">
        <w:trPr>
          <w:trHeight w:val="191"/>
        </w:trPr>
        <w:tc>
          <w:tcPr>
            <w:tcW w:w="1530" w:type="dxa"/>
            <w:vAlign w:val="bottom"/>
          </w:tcPr>
          <w:p w14:paraId="740FB557" w14:textId="77777777" w:rsidR="00841645" w:rsidRPr="005114CE" w:rsidRDefault="00CC6BB1" w:rsidP="002B652C">
            <w:r>
              <w:t xml:space="preserve">Home </w:t>
            </w:r>
            <w:r w:rsidR="00841645" w:rsidRPr="005114CE">
              <w:t>Phone: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vAlign w:val="bottom"/>
          </w:tcPr>
          <w:p w14:paraId="19ACC591" w14:textId="77777777" w:rsidR="00841645" w:rsidRPr="008E72CF" w:rsidRDefault="00841645" w:rsidP="00937437">
            <w:pPr>
              <w:pStyle w:val="FieldText"/>
            </w:pPr>
          </w:p>
        </w:tc>
        <w:tc>
          <w:tcPr>
            <w:tcW w:w="1574" w:type="dxa"/>
            <w:vAlign w:val="bottom"/>
          </w:tcPr>
          <w:p w14:paraId="14240200" w14:textId="77777777" w:rsidR="00841645" w:rsidRPr="005114CE" w:rsidRDefault="005415F1" w:rsidP="002B652C">
            <w:r>
              <w:t xml:space="preserve"> Cell</w:t>
            </w:r>
            <w:r w:rsidR="00277CF7">
              <w:t xml:space="preserve"> </w:t>
            </w:r>
            <w:r w:rsidR="008E72CF">
              <w:t>Phone: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vAlign w:val="bottom"/>
          </w:tcPr>
          <w:p w14:paraId="446D87ED" w14:textId="77777777" w:rsidR="00841645" w:rsidRPr="009C220D" w:rsidRDefault="00841645" w:rsidP="00440CD8">
            <w:pPr>
              <w:pStyle w:val="FieldText"/>
            </w:pPr>
          </w:p>
        </w:tc>
      </w:tr>
    </w:tbl>
    <w:p w14:paraId="78B09710" w14:textId="77777777" w:rsidR="002B652C" w:rsidRDefault="002B652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2847"/>
        <w:gridCol w:w="1323"/>
        <w:gridCol w:w="3660"/>
      </w:tblGrid>
      <w:tr w:rsidR="005415F1" w:rsidRPr="005114CE" w14:paraId="069C907A" w14:textId="77777777" w:rsidTr="00A91404">
        <w:trPr>
          <w:trHeight w:val="432"/>
        </w:trPr>
        <w:tc>
          <w:tcPr>
            <w:tcW w:w="1530" w:type="dxa"/>
            <w:vAlign w:val="bottom"/>
          </w:tcPr>
          <w:p w14:paraId="29A04690" w14:textId="77777777" w:rsidR="005415F1" w:rsidRPr="005114CE" w:rsidRDefault="005415F1" w:rsidP="00A91404">
            <w:r>
              <w:t>Work Email: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vAlign w:val="bottom"/>
          </w:tcPr>
          <w:p w14:paraId="04BFBEA2" w14:textId="77777777" w:rsidR="005415F1" w:rsidRPr="005114CE" w:rsidRDefault="005415F1" w:rsidP="00A91404">
            <w:pPr>
              <w:pStyle w:val="FieldText"/>
            </w:pPr>
          </w:p>
        </w:tc>
        <w:tc>
          <w:tcPr>
            <w:tcW w:w="1323" w:type="dxa"/>
            <w:vAlign w:val="bottom"/>
          </w:tcPr>
          <w:p w14:paraId="4B0108CB" w14:textId="77777777" w:rsidR="005415F1" w:rsidRPr="005114CE" w:rsidRDefault="005415F1" w:rsidP="00A91404">
            <w:r>
              <w:t>Personal Email:</w:t>
            </w:r>
          </w:p>
        </w:tc>
        <w:tc>
          <w:tcPr>
            <w:tcW w:w="3660" w:type="dxa"/>
            <w:tcBorders>
              <w:bottom w:val="single" w:sz="4" w:space="0" w:color="auto"/>
            </w:tcBorders>
            <w:vAlign w:val="bottom"/>
          </w:tcPr>
          <w:p w14:paraId="01BB3994" w14:textId="77777777" w:rsidR="005415F1" w:rsidRPr="005114CE" w:rsidRDefault="005415F1" w:rsidP="00A91404">
            <w:pPr>
              <w:pStyle w:val="FieldText"/>
            </w:pPr>
          </w:p>
        </w:tc>
      </w:tr>
    </w:tbl>
    <w:p w14:paraId="3F5F4428" w14:textId="77777777" w:rsidR="0000525E" w:rsidRDefault="0000525E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2959"/>
        <w:gridCol w:w="1323"/>
        <w:gridCol w:w="3660"/>
      </w:tblGrid>
      <w:tr w:rsidR="00D67754" w:rsidRPr="005114CE" w14:paraId="1CF9D5B2" w14:textId="77777777" w:rsidTr="00D67754">
        <w:trPr>
          <w:trHeight w:val="583"/>
        </w:trPr>
        <w:tc>
          <w:tcPr>
            <w:tcW w:w="1418" w:type="dxa"/>
            <w:vAlign w:val="bottom"/>
          </w:tcPr>
          <w:p w14:paraId="44C686F7" w14:textId="77777777" w:rsidR="00D67754" w:rsidRPr="005114CE" w:rsidRDefault="00D67754" w:rsidP="00A91404">
            <w:r>
              <w:t>Dietary restrictions or Allergies: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vAlign w:val="bottom"/>
          </w:tcPr>
          <w:p w14:paraId="0F34977D" w14:textId="77777777" w:rsidR="00D67754" w:rsidRPr="005114CE" w:rsidRDefault="00D67754" w:rsidP="00A91404">
            <w:pPr>
              <w:pStyle w:val="FieldText"/>
            </w:pPr>
          </w:p>
        </w:tc>
        <w:tc>
          <w:tcPr>
            <w:tcW w:w="1323" w:type="dxa"/>
            <w:vAlign w:val="bottom"/>
          </w:tcPr>
          <w:p w14:paraId="6FA43D25" w14:textId="77777777" w:rsidR="00D67754" w:rsidRPr="005114CE" w:rsidRDefault="00D67754" w:rsidP="00A91404">
            <w:r>
              <w:t>[Custom Field]</w:t>
            </w:r>
          </w:p>
        </w:tc>
        <w:tc>
          <w:tcPr>
            <w:tcW w:w="3660" w:type="dxa"/>
            <w:tcBorders>
              <w:bottom w:val="single" w:sz="4" w:space="0" w:color="auto"/>
            </w:tcBorders>
            <w:vAlign w:val="bottom"/>
          </w:tcPr>
          <w:p w14:paraId="0ACAB120" w14:textId="77777777" w:rsidR="00D67754" w:rsidRPr="005114CE" w:rsidRDefault="00D67754" w:rsidP="00A91404">
            <w:pPr>
              <w:pStyle w:val="FieldText"/>
            </w:pPr>
            <w:r>
              <w:t xml:space="preserve">i.e. </w:t>
            </w:r>
            <w:proofErr w:type="spellStart"/>
            <w:r>
              <w:t>tshirt</w:t>
            </w:r>
            <w:proofErr w:type="spellEnd"/>
            <w:r>
              <w:t xml:space="preserve"> size, </w:t>
            </w:r>
            <w:proofErr w:type="spellStart"/>
            <w:r>
              <w:t>favourite</w:t>
            </w:r>
            <w:proofErr w:type="spellEnd"/>
            <w:r>
              <w:t xml:space="preserve"> food…</w:t>
            </w:r>
          </w:p>
        </w:tc>
      </w:tr>
    </w:tbl>
    <w:p w14:paraId="3787C290" w14:textId="77777777" w:rsidR="00D67754" w:rsidRDefault="00D67754"/>
    <w:p w14:paraId="6E3FF14A" w14:textId="77777777" w:rsidR="0000525E" w:rsidRDefault="005415F1" w:rsidP="0000525E">
      <w:pPr>
        <w:pStyle w:val="Heading2"/>
      </w:pPr>
      <w:r>
        <w:t>JOB INFORMATION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2847"/>
        <w:gridCol w:w="33"/>
        <w:gridCol w:w="1290"/>
        <w:gridCol w:w="3660"/>
      </w:tblGrid>
      <w:tr w:rsidR="00277CF7" w:rsidRPr="00613129" w14:paraId="0F4067B3" w14:textId="77777777" w:rsidTr="0000525E">
        <w:trPr>
          <w:trHeight w:val="432"/>
        </w:trPr>
        <w:tc>
          <w:tcPr>
            <w:tcW w:w="1530" w:type="dxa"/>
            <w:vAlign w:val="bottom"/>
          </w:tcPr>
          <w:p w14:paraId="2618A210" w14:textId="77777777" w:rsidR="000F2DF4" w:rsidRPr="005114CE" w:rsidRDefault="008E72CF" w:rsidP="002B652C">
            <w:r>
              <w:t>Title: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vAlign w:val="bottom"/>
          </w:tcPr>
          <w:p w14:paraId="1A0E1529" w14:textId="77777777" w:rsidR="000F2DF4" w:rsidRPr="005114CE" w:rsidRDefault="000F2DF4" w:rsidP="00617C65">
            <w:pPr>
              <w:pStyle w:val="FieldText"/>
            </w:pPr>
          </w:p>
        </w:tc>
        <w:tc>
          <w:tcPr>
            <w:tcW w:w="1323" w:type="dxa"/>
            <w:gridSpan w:val="2"/>
            <w:vAlign w:val="bottom"/>
          </w:tcPr>
          <w:p w14:paraId="294E751A" w14:textId="77777777" w:rsidR="000F2DF4" w:rsidRPr="005114CE" w:rsidRDefault="008E72CF" w:rsidP="002B652C">
            <w:r>
              <w:t>Employee ID:</w:t>
            </w:r>
          </w:p>
        </w:tc>
        <w:tc>
          <w:tcPr>
            <w:tcW w:w="3660" w:type="dxa"/>
            <w:tcBorders>
              <w:bottom w:val="single" w:sz="4" w:space="0" w:color="auto"/>
            </w:tcBorders>
            <w:vAlign w:val="bottom"/>
          </w:tcPr>
          <w:p w14:paraId="41EF2A8E" w14:textId="77777777" w:rsidR="000F2DF4" w:rsidRPr="005114CE" w:rsidRDefault="000F2DF4" w:rsidP="00617C65">
            <w:pPr>
              <w:pStyle w:val="FieldText"/>
            </w:pPr>
          </w:p>
        </w:tc>
      </w:tr>
      <w:tr w:rsidR="008E72CF" w:rsidRPr="00613129" w14:paraId="24D6F295" w14:textId="77777777" w:rsidTr="0000525E">
        <w:trPr>
          <w:trHeight w:val="432"/>
        </w:trPr>
        <w:tc>
          <w:tcPr>
            <w:tcW w:w="1530" w:type="dxa"/>
            <w:vAlign w:val="bottom"/>
          </w:tcPr>
          <w:p w14:paraId="34D6F6E6" w14:textId="77777777" w:rsidR="008E72CF" w:rsidRPr="005114CE" w:rsidRDefault="005415F1" w:rsidP="002B652C">
            <w:r>
              <w:t>Manager</w:t>
            </w:r>
            <w:r w:rsidR="008E72CF">
              <w:t>:</w:t>
            </w:r>
          </w:p>
        </w:tc>
        <w:tc>
          <w:tcPr>
            <w:tcW w:w="2880" w:type="dxa"/>
            <w:gridSpan w:val="2"/>
            <w:tcBorders>
              <w:bottom w:val="single" w:sz="4" w:space="0" w:color="auto"/>
            </w:tcBorders>
            <w:vAlign w:val="bottom"/>
          </w:tcPr>
          <w:p w14:paraId="35CAAA39" w14:textId="77777777" w:rsidR="008E72CF" w:rsidRPr="005114CE" w:rsidRDefault="008E72CF" w:rsidP="00617C65">
            <w:pPr>
              <w:pStyle w:val="FieldText"/>
            </w:pPr>
          </w:p>
        </w:tc>
        <w:tc>
          <w:tcPr>
            <w:tcW w:w="1290" w:type="dxa"/>
            <w:vAlign w:val="bottom"/>
          </w:tcPr>
          <w:p w14:paraId="3AF1304A" w14:textId="77777777" w:rsidR="008E72CF" w:rsidRPr="005114CE" w:rsidRDefault="008E72CF" w:rsidP="002B652C">
            <w:r>
              <w:t>Department:</w:t>
            </w:r>
          </w:p>
        </w:tc>
        <w:tc>
          <w:tcPr>
            <w:tcW w:w="3660" w:type="dxa"/>
            <w:tcBorders>
              <w:bottom w:val="single" w:sz="4" w:space="0" w:color="auto"/>
            </w:tcBorders>
            <w:vAlign w:val="bottom"/>
          </w:tcPr>
          <w:p w14:paraId="51D649B8" w14:textId="77777777" w:rsidR="008E72CF" w:rsidRPr="005114CE" w:rsidRDefault="008E72CF" w:rsidP="008E72CF">
            <w:pPr>
              <w:pStyle w:val="FieldText"/>
            </w:pPr>
          </w:p>
        </w:tc>
      </w:tr>
      <w:tr w:rsidR="00277CF7" w:rsidRPr="00613129" w14:paraId="6A935AE4" w14:textId="77777777" w:rsidTr="0000525E">
        <w:trPr>
          <w:trHeight w:val="432"/>
        </w:trPr>
        <w:tc>
          <w:tcPr>
            <w:tcW w:w="1530" w:type="dxa"/>
            <w:vAlign w:val="bottom"/>
          </w:tcPr>
          <w:p w14:paraId="652516B1" w14:textId="77777777" w:rsidR="000F2DF4" w:rsidRPr="005114CE" w:rsidRDefault="008E72CF" w:rsidP="002B652C">
            <w:r>
              <w:t>Location:</w:t>
            </w:r>
          </w:p>
        </w:tc>
        <w:tc>
          <w:tcPr>
            <w:tcW w:w="2880" w:type="dxa"/>
            <w:gridSpan w:val="2"/>
            <w:tcBorders>
              <w:bottom w:val="single" w:sz="4" w:space="0" w:color="auto"/>
            </w:tcBorders>
            <w:vAlign w:val="bottom"/>
          </w:tcPr>
          <w:p w14:paraId="5AE478F6" w14:textId="77777777" w:rsidR="000F2DF4" w:rsidRPr="005114CE" w:rsidRDefault="000F2DF4" w:rsidP="00617C65">
            <w:pPr>
              <w:pStyle w:val="FieldText"/>
            </w:pPr>
          </w:p>
        </w:tc>
        <w:tc>
          <w:tcPr>
            <w:tcW w:w="1290" w:type="dxa"/>
            <w:vAlign w:val="bottom"/>
          </w:tcPr>
          <w:p w14:paraId="0A016E74" w14:textId="77777777" w:rsidR="000F2DF4" w:rsidRPr="005114CE" w:rsidRDefault="005415F1" w:rsidP="0000525E">
            <w:r>
              <w:t>Status (FT/PT)</w:t>
            </w:r>
            <w:r w:rsidR="0000525E">
              <w:t>:</w:t>
            </w:r>
          </w:p>
        </w:tc>
        <w:tc>
          <w:tcPr>
            <w:tcW w:w="3660" w:type="dxa"/>
            <w:tcBorders>
              <w:bottom w:val="single" w:sz="4" w:space="0" w:color="auto"/>
            </w:tcBorders>
            <w:vAlign w:val="bottom"/>
          </w:tcPr>
          <w:p w14:paraId="73F71FFE" w14:textId="77777777" w:rsidR="000F2DF4" w:rsidRPr="005114CE" w:rsidRDefault="000F2DF4" w:rsidP="00617C65">
            <w:pPr>
              <w:pStyle w:val="FieldText"/>
            </w:pPr>
          </w:p>
        </w:tc>
      </w:tr>
      <w:tr w:rsidR="00277CF7" w:rsidRPr="00613129" w14:paraId="7CC7636C" w14:textId="77777777" w:rsidTr="0000525E">
        <w:trPr>
          <w:trHeight w:val="432"/>
        </w:trPr>
        <w:tc>
          <w:tcPr>
            <w:tcW w:w="1530" w:type="dxa"/>
            <w:vAlign w:val="bottom"/>
          </w:tcPr>
          <w:p w14:paraId="3212D457" w14:textId="77777777" w:rsidR="002A2510" w:rsidRPr="005114CE" w:rsidRDefault="008E72CF" w:rsidP="002B652C">
            <w:r>
              <w:t>Start Date:</w:t>
            </w:r>
          </w:p>
        </w:tc>
        <w:tc>
          <w:tcPr>
            <w:tcW w:w="2880" w:type="dxa"/>
            <w:gridSpan w:val="2"/>
            <w:tcBorders>
              <w:bottom w:val="single" w:sz="4" w:space="0" w:color="auto"/>
            </w:tcBorders>
            <w:vAlign w:val="bottom"/>
          </w:tcPr>
          <w:p w14:paraId="1768DC95" w14:textId="77777777" w:rsidR="002A2510" w:rsidRPr="005114CE" w:rsidRDefault="002A2510" w:rsidP="00617C65">
            <w:pPr>
              <w:pStyle w:val="FieldText"/>
            </w:pPr>
          </w:p>
        </w:tc>
        <w:tc>
          <w:tcPr>
            <w:tcW w:w="1290" w:type="dxa"/>
            <w:vAlign w:val="bottom"/>
          </w:tcPr>
          <w:p w14:paraId="2CE304D7" w14:textId="77777777" w:rsidR="002A2510" w:rsidRPr="005114CE" w:rsidRDefault="008E72CF" w:rsidP="002B652C">
            <w:r>
              <w:t>Salary:</w:t>
            </w:r>
          </w:p>
        </w:tc>
        <w:tc>
          <w:tcPr>
            <w:tcW w:w="3660" w:type="dxa"/>
            <w:tcBorders>
              <w:bottom w:val="single" w:sz="4" w:space="0" w:color="auto"/>
            </w:tcBorders>
            <w:vAlign w:val="bottom"/>
          </w:tcPr>
          <w:p w14:paraId="1C3D753D" w14:textId="77777777" w:rsidR="002A2510" w:rsidRPr="005114CE" w:rsidRDefault="008E72CF" w:rsidP="00617C65">
            <w:pPr>
              <w:pStyle w:val="FieldText"/>
            </w:pPr>
            <w:r>
              <w:t>$</w:t>
            </w:r>
          </w:p>
        </w:tc>
      </w:tr>
    </w:tbl>
    <w:p w14:paraId="083E2444" w14:textId="77777777" w:rsidR="0000525E" w:rsidRDefault="005415F1" w:rsidP="0000525E">
      <w:pPr>
        <w:pStyle w:val="Heading2"/>
      </w:pPr>
      <w:r>
        <w:t>EMERGENCY CONTACTS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2880"/>
        <w:gridCol w:w="835"/>
        <w:gridCol w:w="695"/>
        <w:gridCol w:w="1911"/>
        <w:gridCol w:w="1509"/>
      </w:tblGrid>
      <w:tr w:rsidR="005415F1" w:rsidRPr="005114CE" w14:paraId="0CEBE526" w14:textId="77777777" w:rsidTr="005415F1">
        <w:trPr>
          <w:trHeight w:val="432"/>
        </w:trPr>
        <w:tc>
          <w:tcPr>
            <w:tcW w:w="1530" w:type="dxa"/>
            <w:vAlign w:val="bottom"/>
          </w:tcPr>
          <w:p w14:paraId="53020C42" w14:textId="77777777" w:rsidR="002B27FD" w:rsidRPr="005114CE" w:rsidRDefault="005415F1" w:rsidP="005415F1">
            <w:r>
              <w:t>CONTACT 1:</w:t>
            </w:r>
          </w:p>
        </w:tc>
        <w:tc>
          <w:tcPr>
            <w:tcW w:w="3715" w:type="dxa"/>
            <w:gridSpan w:val="2"/>
            <w:tcBorders>
              <w:bottom w:val="single" w:sz="4" w:space="0" w:color="auto"/>
            </w:tcBorders>
            <w:vAlign w:val="bottom"/>
          </w:tcPr>
          <w:p w14:paraId="109D2BBA" w14:textId="77777777" w:rsidR="002B27FD" w:rsidRPr="009C220D" w:rsidRDefault="002B27FD" w:rsidP="00A211B2">
            <w:pPr>
              <w:pStyle w:val="FieldText"/>
            </w:pP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vAlign w:val="bottom"/>
          </w:tcPr>
          <w:p w14:paraId="78A339B0" w14:textId="77777777" w:rsidR="002B27FD" w:rsidRPr="009C220D" w:rsidRDefault="002B27FD" w:rsidP="00A211B2">
            <w:pPr>
              <w:pStyle w:val="FieldText"/>
            </w:pPr>
          </w:p>
        </w:tc>
        <w:tc>
          <w:tcPr>
            <w:tcW w:w="1509" w:type="dxa"/>
            <w:tcBorders>
              <w:bottom w:val="single" w:sz="4" w:space="0" w:color="auto"/>
            </w:tcBorders>
            <w:vAlign w:val="bottom"/>
          </w:tcPr>
          <w:p w14:paraId="28E8FAD7" w14:textId="77777777" w:rsidR="002B27FD" w:rsidRPr="009C220D" w:rsidRDefault="002B27FD" w:rsidP="00A211B2">
            <w:pPr>
              <w:pStyle w:val="FieldText"/>
            </w:pPr>
          </w:p>
        </w:tc>
      </w:tr>
      <w:tr w:rsidR="005415F1" w:rsidRPr="005114CE" w14:paraId="7603E28B" w14:textId="77777777" w:rsidTr="005415F1">
        <w:trPr>
          <w:trHeight w:val="144"/>
        </w:trPr>
        <w:tc>
          <w:tcPr>
            <w:tcW w:w="1530" w:type="dxa"/>
            <w:vAlign w:val="bottom"/>
          </w:tcPr>
          <w:p w14:paraId="50C28A84" w14:textId="77777777" w:rsidR="002B27FD" w:rsidRDefault="002B27FD" w:rsidP="001973AA"/>
        </w:tc>
        <w:tc>
          <w:tcPr>
            <w:tcW w:w="3715" w:type="dxa"/>
            <w:gridSpan w:val="2"/>
            <w:vAlign w:val="bottom"/>
          </w:tcPr>
          <w:p w14:paraId="5248CE22" w14:textId="77777777" w:rsidR="002B27FD" w:rsidRPr="001973AA" w:rsidRDefault="002B27FD" w:rsidP="001973AA">
            <w:pPr>
              <w:pStyle w:val="Heading3"/>
            </w:pPr>
            <w:r w:rsidRPr="001973AA">
              <w:t>Last</w:t>
            </w:r>
            <w:r w:rsidR="005415F1">
              <w:t xml:space="preserve"> Name</w:t>
            </w:r>
          </w:p>
        </w:tc>
        <w:tc>
          <w:tcPr>
            <w:tcW w:w="2606" w:type="dxa"/>
            <w:gridSpan w:val="2"/>
            <w:vAlign w:val="bottom"/>
          </w:tcPr>
          <w:p w14:paraId="4E18C292" w14:textId="77777777" w:rsidR="002B27FD" w:rsidRPr="001973AA" w:rsidRDefault="002B27FD" w:rsidP="001973AA">
            <w:pPr>
              <w:pStyle w:val="Heading3"/>
            </w:pPr>
            <w:r w:rsidRPr="001973AA">
              <w:t>First</w:t>
            </w:r>
            <w:r w:rsidR="005415F1">
              <w:t xml:space="preserve"> Name</w:t>
            </w:r>
          </w:p>
        </w:tc>
        <w:tc>
          <w:tcPr>
            <w:tcW w:w="1509" w:type="dxa"/>
            <w:vAlign w:val="bottom"/>
          </w:tcPr>
          <w:p w14:paraId="26ED3B2D" w14:textId="77777777" w:rsidR="002B27FD" w:rsidRPr="001973AA" w:rsidRDefault="002B27FD" w:rsidP="001973AA">
            <w:pPr>
              <w:pStyle w:val="Heading3"/>
            </w:pPr>
          </w:p>
        </w:tc>
      </w:tr>
      <w:tr w:rsidR="00937437" w:rsidRPr="005114CE" w14:paraId="5EF45F65" w14:textId="77777777" w:rsidTr="00D73FB3">
        <w:trPr>
          <w:trHeight w:val="432"/>
        </w:trPr>
        <w:tc>
          <w:tcPr>
            <w:tcW w:w="1530" w:type="dxa"/>
            <w:vAlign w:val="bottom"/>
          </w:tcPr>
          <w:p w14:paraId="0E16ED5A" w14:textId="77777777" w:rsidR="00937437" w:rsidRPr="005114CE" w:rsidRDefault="00C133F3" w:rsidP="002B652C">
            <w:r>
              <w:t>Primary</w:t>
            </w:r>
            <w:r w:rsidR="00937437">
              <w:t xml:space="preserve"> Phone: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209C5D1B" w14:textId="77777777" w:rsidR="00937437" w:rsidRPr="005114CE" w:rsidRDefault="00937437" w:rsidP="00937437">
            <w:pPr>
              <w:pStyle w:val="FieldText"/>
            </w:pPr>
          </w:p>
        </w:tc>
        <w:tc>
          <w:tcPr>
            <w:tcW w:w="1530" w:type="dxa"/>
            <w:gridSpan w:val="2"/>
            <w:vAlign w:val="bottom"/>
          </w:tcPr>
          <w:p w14:paraId="29AC8C42" w14:textId="77777777" w:rsidR="00937437" w:rsidRPr="005114CE" w:rsidRDefault="00937437" w:rsidP="002B652C">
            <w:r>
              <w:t>Alternate Phone:</w:t>
            </w: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bottom"/>
          </w:tcPr>
          <w:p w14:paraId="5B8D8356" w14:textId="77777777" w:rsidR="00937437" w:rsidRPr="005114CE" w:rsidRDefault="00937437" w:rsidP="00937437">
            <w:pPr>
              <w:pStyle w:val="FieldText"/>
            </w:pPr>
          </w:p>
        </w:tc>
      </w:tr>
      <w:tr w:rsidR="00937437" w:rsidRPr="005114CE" w14:paraId="4DF596A1" w14:textId="77777777" w:rsidTr="00D73FB3">
        <w:trPr>
          <w:trHeight w:val="432"/>
        </w:trPr>
        <w:tc>
          <w:tcPr>
            <w:tcW w:w="1530" w:type="dxa"/>
            <w:vAlign w:val="bottom"/>
          </w:tcPr>
          <w:p w14:paraId="5FFC87C5" w14:textId="77777777" w:rsidR="00937437" w:rsidRDefault="00937437" w:rsidP="002B652C">
            <w:r>
              <w:t>Relationship:</w:t>
            </w:r>
          </w:p>
        </w:tc>
        <w:tc>
          <w:tcPr>
            <w:tcW w:w="7830" w:type="dxa"/>
            <w:gridSpan w:val="5"/>
            <w:tcBorders>
              <w:bottom w:val="single" w:sz="4" w:space="0" w:color="auto"/>
            </w:tcBorders>
            <w:vAlign w:val="bottom"/>
          </w:tcPr>
          <w:p w14:paraId="75F187D9" w14:textId="77777777" w:rsidR="00937437" w:rsidRPr="009C220D" w:rsidRDefault="00937437" w:rsidP="00A211B2">
            <w:pPr>
              <w:pStyle w:val="FieldText"/>
            </w:pPr>
          </w:p>
        </w:tc>
      </w:tr>
    </w:tbl>
    <w:p w14:paraId="61A06FA2" w14:textId="77777777" w:rsidR="005F6E87" w:rsidRDefault="005F6E87" w:rsidP="00CC6BB1">
      <w:pPr>
        <w:rPr>
          <w:sz w:val="8"/>
          <w:szCs w:val="8"/>
        </w:rPr>
      </w:pPr>
    </w:p>
    <w:p w14:paraId="62E78F30" w14:textId="77777777" w:rsidR="00D73FB3" w:rsidRDefault="00D73FB3" w:rsidP="00CC6BB1">
      <w:pPr>
        <w:rPr>
          <w:sz w:val="8"/>
          <w:szCs w:val="8"/>
        </w:rPr>
      </w:pPr>
    </w:p>
    <w:p w14:paraId="686D0F82" w14:textId="77777777" w:rsidR="00D73FB3" w:rsidRDefault="00D73FB3" w:rsidP="00CC6BB1">
      <w:pPr>
        <w:rPr>
          <w:sz w:val="8"/>
          <w:szCs w:val="8"/>
        </w:rPr>
      </w:pPr>
    </w:p>
    <w:p w14:paraId="3AF8DDB8" w14:textId="77777777" w:rsidR="00D73FB3" w:rsidRDefault="00D73FB3" w:rsidP="00CC6BB1">
      <w:pPr>
        <w:rPr>
          <w:sz w:val="8"/>
          <w:szCs w:val="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2880"/>
        <w:gridCol w:w="835"/>
        <w:gridCol w:w="695"/>
        <w:gridCol w:w="1911"/>
        <w:gridCol w:w="1509"/>
      </w:tblGrid>
      <w:tr w:rsidR="00D73FB3" w:rsidRPr="005114CE" w14:paraId="0D26047D" w14:textId="77777777" w:rsidTr="00D73FB3">
        <w:trPr>
          <w:trHeight w:val="432"/>
        </w:trPr>
        <w:tc>
          <w:tcPr>
            <w:tcW w:w="1530" w:type="dxa"/>
            <w:vAlign w:val="bottom"/>
          </w:tcPr>
          <w:p w14:paraId="785EC078" w14:textId="77777777" w:rsidR="00D73FB3" w:rsidRPr="005114CE" w:rsidRDefault="00D73FB3" w:rsidP="00A91404">
            <w:r>
              <w:t>CONTACT 2:</w:t>
            </w:r>
          </w:p>
        </w:tc>
        <w:tc>
          <w:tcPr>
            <w:tcW w:w="3715" w:type="dxa"/>
            <w:gridSpan w:val="2"/>
            <w:tcBorders>
              <w:bottom w:val="single" w:sz="4" w:space="0" w:color="auto"/>
            </w:tcBorders>
            <w:vAlign w:val="bottom"/>
          </w:tcPr>
          <w:p w14:paraId="660AB99F" w14:textId="77777777" w:rsidR="00D73FB3" w:rsidRPr="009C220D" w:rsidRDefault="00D73FB3" w:rsidP="00A91404">
            <w:pPr>
              <w:pStyle w:val="FieldText"/>
            </w:pP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vAlign w:val="bottom"/>
          </w:tcPr>
          <w:p w14:paraId="447FF6AE" w14:textId="77777777" w:rsidR="00D73FB3" w:rsidRPr="009C220D" w:rsidRDefault="00D73FB3" w:rsidP="00A91404">
            <w:pPr>
              <w:pStyle w:val="FieldText"/>
            </w:pPr>
          </w:p>
        </w:tc>
        <w:tc>
          <w:tcPr>
            <w:tcW w:w="1509" w:type="dxa"/>
            <w:tcBorders>
              <w:bottom w:val="single" w:sz="4" w:space="0" w:color="auto"/>
            </w:tcBorders>
            <w:vAlign w:val="bottom"/>
          </w:tcPr>
          <w:p w14:paraId="7C275CF4" w14:textId="77777777" w:rsidR="00D73FB3" w:rsidRPr="009C220D" w:rsidRDefault="00D73FB3" w:rsidP="00A91404">
            <w:pPr>
              <w:pStyle w:val="FieldText"/>
            </w:pPr>
          </w:p>
        </w:tc>
      </w:tr>
      <w:tr w:rsidR="00D73FB3" w:rsidRPr="005114CE" w14:paraId="0165344E" w14:textId="77777777" w:rsidTr="00D73FB3">
        <w:trPr>
          <w:trHeight w:val="144"/>
        </w:trPr>
        <w:tc>
          <w:tcPr>
            <w:tcW w:w="1530" w:type="dxa"/>
            <w:vAlign w:val="bottom"/>
          </w:tcPr>
          <w:p w14:paraId="0686EF07" w14:textId="77777777" w:rsidR="00D73FB3" w:rsidRDefault="00D73FB3" w:rsidP="00A91404"/>
        </w:tc>
        <w:tc>
          <w:tcPr>
            <w:tcW w:w="3715" w:type="dxa"/>
            <w:gridSpan w:val="2"/>
            <w:vAlign w:val="bottom"/>
          </w:tcPr>
          <w:p w14:paraId="018C9B31" w14:textId="77777777" w:rsidR="00D73FB3" w:rsidRPr="001973AA" w:rsidRDefault="00D73FB3" w:rsidP="00A91404">
            <w:pPr>
              <w:pStyle w:val="Heading3"/>
            </w:pPr>
            <w:r w:rsidRPr="001973AA">
              <w:t>Last</w:t>
            </w:r>
            <w:r>
              <w:t xml:space="preserve"> Name</w:t>
            </w:r>
          </w:p>
        </w:tc>
        <w:tc>
          <w:tcPr>
            <w:tcW w:w="2606" w:type="dxa"/>
            <w:gridSpan w:val="2"/>
            <w:vAlign w:val="bottom"/>
          </w:tcPr>
          <w:p w14:paraId="0A2A4A65" w14:textId="77777777" w:rsidR="00D73FB3" w:rsidRPr="001973AA" w:rsidRDefault="00D73FB3" w:rsidP="00A91404">
            <w:pPr>
              <w:pStyle w:val="Heading3"/>
            </w:pPr>
            <w:r w:rsidRPr="001973AA">
              <w:t>First</w:t>
            </w:r>
            <w:r>
              <w:t xml:space="preserve"> Name</w:t>
            </w:r>
          </w:p>
        </w:tc>
        <w:tc>
          <w:tcPr>
            <w:tcW w:w="1509" w:type="dxa"/>
            <w:vAlign w:val="bottom"/>
          </w:tcPr>
          <w:p w14:paraId="1374C2E3" w14:textId="77777777" w:rsidR="00D73FB3" w:rsidRPr="001973AA" w:rsidRDefault="00D73FB3" w:rsidP="00A91404">
            <w:pPr>
              <w:pStyle w:val="Heading3"/>
            </w:pPr>
          </w:p>
        </w:tc>
      </w:tr>
      <w:tr w:rsidR="00D73FB3" w:rsidRPr="005114CE" w14:paraId="2353E6E4" w14:textId="77777777" w:rsidTr="00D73FB3">
        <w:trPr>
          <w:trHeight w:val="432"/>
        </w:trPr>
        <w:tc>
          <w:tcPr>
            <w:tcW w:w="1530" w:type="dxa"/>
            <w:vAlign w:val="bottom"/>
          </w:tcPr>
          <w:p w14:paraId="22944827" w14:textId="77777777" w:rsidR="00D73FB3" w:rsidRPr="005114CE" w:rsidRDefault="00D73FB3" w:rsidP="00A91404">
            <w:r>
              <w:t>Primary Phone: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2DA0B7A8" w14:textId="77777777" w:rsidR="00D73FB3" w:rsidRPr="005114CE" w:rsidRDefault="00D73FB3" w:rsidP="00A91404">
            <w:pPr>
              <w:pStyle w:val="FieldText"/>
            </w:pPr>
          </w:p>
        </w:tc>
        <w:tc>
          <w:tcPr>
            <w:tcW w:w="1530" w:type="dxa"/>
            <w:gridSpan w:val="2"/>
            <w:vAlign w:val="bottom"/>
          </w:tcPr>
          <w:p w14:paraId="09B26733" w14:textId="77777777" w:rsidR="00D73FB3" w:rsidRPr="005114CE" w:rsidRDefault="00D73FB3" w:rsidP="00A91404">
            <w:r>
              <w:t>Alternate Phone:</w:t>
            </w: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bottom"/>
          </w:tcPr>
          <w:p w14:paraId="1C2DC7BA" w14:textId="77777777" w:rsidR="00D73FB3" w:rsidRPr="005114CE" w:rsidRDefault="00D73FB3" w:rsidP="00A91404">
            <w:pPr>
              <w:pStyle w:val="FieldText"/>
            </w:pPr>
          </w:p>
        </w:tc>
      </w:tr>
      <w:tr w:rsidR="00D73FB3" w:rsidRPr="005114CE" w14:paraId="255AE9C3" w14:textId="77777777" w:rsidTr="00D73FB3">
        <w:trPr>
          <w:trHeight w:val="432"/>
        </w:trPr>
        <w:tc>
          <w:tcPr>
            <w:tcW w:w="1530" w:type="dxa"/>
            <w:vAlign w:val="bottom"/>
          </w:tcPr>
          <w:p w14:paraId="64CD74C5" w14:textId="77777777" w:rsidR="00D73FB3" w:rsidRDefault="00D73FB3" w:rsidP="00A91404">
            <w:r>
              <w:t>Relationship:</w:t>
            </w:r>
          </w:p>
        </w:tc>
        <w:tc>
          <w:tcPr>
            <w:tcW w:w="7830" w:type="dxa"/>
            <w:gridSpan w:val="5"/>
            <w:tcBorders>
              <w:bottom w:val="single" w:sz="4" w:space="0" w:color="auto"/>
            </w:tcBorders>
            <w:vAlign w:val="bottom"/>
          </w:tcPr>
          <w:p w14:paraId="39058F65" w14:textId="77777777" w:rsidR="00D73FB3" w:rsidRPr="009C220D" w:rsidRDefault="00D73FB3" w:rsidP="00A91404">
            <w:pPr>
              <w:pStyle w:val="FieldText"/>
            </w:pPr>
          </w:p>
        </w:tc>
      </w:tr>
    </w:tbl>
    <w:p w14:paraId="2BC6B00A" w14:textId="77777777" w:rsidR="00D73FB3" w:rsidRDefault="00D73FB3" w:rsidP="00CC6BB1">
      <w:pPr>
        <w:rPr>
          <w:sz w:val="8"/>
          <w:szCs w:val="8"/>
        </w:rPr>
      </w:pPr>
    </w:p>
    <w:p w14:paraId="005C2D14" w14:textId="77777777" w:rsidR="008C1DCC" w:rsidRDefault="008C1DCC" w:rsidP="00CC6BB1">
      <w:pPr>
        <w:rPr>
          <w:sz w:val="8"/>
          <w:szCs w:val="8"/>
        </w:rPr>
      </w:pPr>
    </w:p>
    <w:p w14:paraId="6B3A09A4" w14:textId="77777777" w:rsidR="008C1DCC" w:rsidRDefault="008C1DCC" w:rsidP="008C1DCC">
      <w:pPr>
        <w:pStyle w:val="Heading2"/>
      </w:pPr>
      <w:r>
        <w:t>BANKING INFORMATION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676"/>
        <w:gridCol w:w="33"/>
        <w:gridCol w:w="1290"/>
        <w:gridCol w:w="3660"/>
      </w:tblGrid>
      <w:tr w:rsidR="008C1DCC" w:rsidRPr="00613129" w14:paraId="09E93176" w14:textId="77777777" w:rsidTr="008C1DCC">
        <w:trPr>
          <w:trHeight w:val="432"/>
        </w:trPr>
        <w:tc>
          <w:tcPr>
            <w:tcW w:w="1701" w:type="dxa"/>
            <w:vAlign w:val="bottom"/>
          </w:tcPr>
          <w:p w14:paraId="2C90CD52" w14:textId="77777777" w:rsidR="008C1DCC" w:rsidRPr="005114CE" w:rsidRDefault="008C1DCC" w:rsidP="00A91404">
            <w:r>
              <w:t>SIN #:</w:t>
            </w:r>
          </w:p>
        </w:tc>
        <w:tc>
          <w:tcPr>
            <w:tcW w:w="2676" w:type="dxa"/>
            <w:tcBorders>
              <w:bottom w:val="single" w:sz="4" w:space="0" w:color="auto"/>
            </w:tcBorders>
            <w:vAlign w:val="bottom"/>
          </w:tcPr>
          <w:p w14:paraId="4A218480" w14:textId="77777777" w:rsidR="008C1DCC" w:rsidRPr="005114CE" w:rsidRDefault="008C1DCC" w:rsidP="00A91404">
            <w:pPr>
              <w:pStyle w:val="FieldText"/>
            </w:pPr>
          </w:p>
        </w:tc>
        <w:tc>
          <w:tcPr>
            <w:tcW w:w="1323" w:type="dxa"/>
            <w:gridSpan w:val="2"/>
            <w:vAlign w:val="bottom"/>
          </w:tcPr>
          <w:p w14:paraId="02E507CF" w14:textId="77777777" w:rsidR="008C1DCC" w:rsidRPr="005114CE" w:rsidRDefault="008C1DCC" w:rsidP="00A91404">
            <w:r>
              <w:t>:</w:t>
            </w:r>
          </w:p>
        </w:tc>
        <w:tc>
          <w:tcPr>
            <w:tcW w:w="3660" w:type="dxa"/>
            <w:tcBorders>
              <w:bottom w:val="single" w:sz="4" w:space="0" w:color="auto"/>
            </w:tcBorders>
            <w:vAlign w:val="bottom"/>
          </w:tcPr>
          <w:p w14:paraId="2769337E" w14:textId="77777777" w:rsidR="008C1DCC" w:rsidRPr="005114CE" w:rsidRDefault="008C1DCC" w:rsidP="00A91404">
            <w:pPr>
              <w:pStyle w:val="FieldText"/>
            </w:pPr>
          </w:p>
        </w:tc>
      </w:tr>
      <w:tr w:rsidR="008C1DCC" w:rsidRPr="00613129" w14:paraId="2A5E18CD" w14:textId="77777777" w:rsidTr="008C1DCC">
        <w:trPr>
          <w:trHeight w:val="432"/>
        </w:trPr>
        <w:tc>
          <w:tcPr>
            <w:tcW w:w="1701" w:type="dxa"/>
            <w:vAlign w:val="bottom"/>
          </w:tcPr>
          <w:p w14:paraId="521B2753" w14:textId="77777777" w:rsidR="008C1DCC" w:rsidRPr="005114CE" w:rsidRDefault="008C1DCC" w:rsidP="008C1DCC">
            <w:r>
              <w:t>Bank Account Name:</w:t>
            </w:r>
          </w:p>
        </w:tc>
        <w:tc>
          <w:tcPr>
            <w:tcW w:w="2709" w:type="dxa"/>
            <w:gridSpan w:val="2"/>
            <w:tcBorders>
              <w:bottom w:val="single" w:sz="4" w:space="0" w:color="auto"/>
            </w:tcBorders>
            <w:vAlign w:val="bottom"/>
          </w:tcPr>
          <w:p w14:paraId="76C0827A" w14:textId="77777777" w:rsidR="008C1DCC" w:rsidRPr="005114CE" w:rsidRDefault="008C1DCC" w:rsidP="00A91404">
            <w:pPr>
              <w:pStyle w:val="FieldText"/>
            </w:pPr>
            <w:r>
              <w:t xml:space="preserve"> (i.e. Checking)</w:t>
            </w:r>
          </w:p>
        </w:tc>
        <w:tc>
          <w:tcPr>
            <w:tcW w:w="1290" w:type="dxa"/>
            <w:vAlign w:val="bottom"/>
          </w:tcPr>
          <w:p w14:paraId="525A6EAA" w14:textId="77777777" w:rsidR="008C1DCC" w:rsidRPr="005114CE" w:rsidRDefault="008C1DCC" w:rsidP="00A91404">
            <w:r>
              <w:t>Transit #:</w:t>
            </w:r>
          </w:p>
        </w:tc>
        <w:tc>
          <w:tcPr>
            <w:tcW w:w="3660" w:type="dxa"/>
            <w:tcBorders>
              <w:bottom w:val="single" w:sz="4" w:space="0" w:color="auto"/>
            </w:tcBorders>
            <w:vAlign w:val="bottom"/>
          </w:tcPr>
          <w:p w14:paraId="725462C5" w14:textId="77777777" w:rsidR="008C1DCC" w:rsidRPr="005114CE" w:rsidRDefault="008C1DCC" w:rsidP="00A91404">
            <w:pPr>
              <w:pStyle w:val="FieldText"/>
            </w:pPr>
          </w:p>
        </w:tc>
      </w:tr>
      <w:tr w:rsidR="008C1DCC" w:rsidRPr="00613129" w14:paraId="6F623E9A" w14:textId="77777777" w:rsidTr="008C1DCC">
        <w:trPr>
          <w:trHeight w:val="432"/>
        </w:trPr>
        <w:tc>
          <w:tcPr>
            <w:tcW w:w="1701" w:type="dxa"/>
            <w:vAlign w:val="bottom"/>
          </w:tcPr>
          <w:p w14:paraId="76EA466A" w14:textId="77777777" w:rsidR="008C1DCC" w:rsidRPr="005114CE" w:rsidRDefault="008C1DCC" w:rsidP="00A91404">
            <w:r>
              <w:t>Institution #:</w:t>
            </w:r>
          </w:p>
        </w:tc>
        <w:tc>
          <w:tcPr>
            <w:tcW w:w="2709" w:type="dxa"/>
            <w:gridSpan w:val="2"/>
            <w:tcBorders>
              <w:bottom w:val="single" w:sz="4" w:space="0" w:color="auto"/>
            </w:tcBorders>
            <w:vAlign w:val="bottom"/>
          </w:tcPr>
          <w:p w14:paraId="149C3776" w14:textId="77777777" w:rsidR="008C1DCC" w:rsidRPr="005114CE" w:rsidRDefault="008C1DCC" w:rsidP="00A91404">
            <w:pPr>
              <w:pStyle w:val="FieldText"/>
            </w:pPr>
          </w:p>
        </w:tc>
        <w:tc>
          <w:tcPr>
            <w:tcW w:w="1290" w:type="dxa"/>
            <w:vAlign w:val="bottom"/>
          </w:tcPr>
          <w:p w14:paraId="48087386" w14:textId="77777777" w:rsidR="008C1DCC" w:rsidRPr="005114CE" w:rsidRDefault="008C1DCC" w:rsidP="00A91404">
            <w:r>
              <w:t>Account #</w:t>
            </w:r>
          </w:p>
        </w:tc>
        <w:tc>
          <w:tcPr>
            <w:tcW w:w="3660" w:type="dxa"/>
            <w:tcBorders>
              <w:bottom w:val="single" w:sz="4" w:space="0" w:color="auto"/>
            </w:tcBorders>
            <w:vAlign w:val="bottom"/>
          </w:tcPr>
          <w:p w14:paraId="0744A45D" w14:textId="77777777" w:rsidR="008C1DCC" w:rsidRPr="005114CE" w:rsidRDefault="008C1DCC" w:rsidP="00A91404">
            <w:pPr>
              <w:pStyle w:val="FieldText"/>
            </w:pPr>
          </w:p>
        </w:tc>
      </w:tr>
    </w:tbl>
    <w:p w14:paraId="27088A57" w14:textId="77777777" w:rsidR="008C1DCC" w:rsidRDefault="008C1DCC" w:rsidP="00CC6BB1">
      <w:pPr>
        <w:rPr>
          <w:sz w:val="8"/>
          <w:szCs w:val="8"/>
        </w:rPr>
      </w:pPr>
    </w:p>
    <w:p w14:paraId="0DAFF0C5" w14:textId="77777777" w:rsidR="008C1DCC" w:rsidRDefault="008C1DCC" w:rsidP="00CC6BB1">
      <w:pPr>
        <w:rPr>
          <w:sz w:val="8"/>
          <w:szCs w:val="8"/>
        </w:rPr>
      </w:pPr>
    </w:p>
    <w:p w14:paraId="31B45BC8" w14:textId="77777777" w:rsidR="008C1DCC" w:rsidRDefault="008C1DCC" w:rsidP="00CC6BB1">
      <w:pPr>
        <w:rPr>
          <w:sz w:val="8"/>
          <w:szCs w:val="8"/>
        </w:rPr>
      </w:pPr>
    </w:p>
    <w:p w14:paraId="1843259F" w14:textId="77777777" w:rsidR="007B631E" w:rsidRDefault="007B631E" w:rsidP="007B631E">
      <w:pPr>
        <w:textAlignment w:val="center"/>
        <w:rPr>
          <w:rFonts w:ascii="Arial" w:hAnsi="Arial" w:cs="Arial"/>
          <w:b/>
          <w:color w:val="212B36"/>
          <w:sz w:val="20"/>
          <w:szCs w:val="20"/>
        </w:rPr>
      </w:pPr>
    </w:p>
    <w:p w14:paraId="4E358D49" w14:textId="77777777" w:rsidR="007B631E" w:rsidRPr="007B631E" w:rsidRDefault="007B631E" w:rsidP="007B631E">
      <w:pPr>
        <w:textAlignment w:val="center"/>
        <w:rPr>
          <w:rFonts w:ascii="Arial" w:hAnsi="Arial" w:cs="Arial"/>
          <w:b/>
          <w:color w:val="595959" w:themeColor="text1" w:themeTint="A6"/>
          <w:sz w:val="20"/>
          <w:szCs w:val="20"/>
        </w:rPr>
      </w:pPr>
      <w:r w:rsidRPr="007B631E">
        <w:rPr>
          <w:rFonts w:ascii="Arial" w:hAnsi="Arial" w:cs="Arial"/>
          <w:b/>
          <w:color w:val="595959" w:themeColor="text1" w:themeTint="A6"/>
          <w:sz w:val="20"/>
          <w:szCs w:val="20"/>
        </w:rPr>
        <w:t>Please Note</w:t>
      </w:r>
    </w:p>
    <w:p w14:paraId="05BEB1CE" w14:textId="77777777" w:rsidR="007B631E" w:rsidRPr="007B631E" w:rsidRDefault="007B631E" w:rsidP="007B631E">
      <w:pPr>
        <w:rPr>
          <w:rFonts w:ascii="Arial" w:hAnsi="Arial" w:cs="Arial"/>
          <w:i/>
          <w:color w:val="595959" w:themeColor="text1" w:themeTint="A6"/>
          <w:sz w:val="20"/>
          <w:szCs w:val="20"/>
        </w:rPr>
      </w:pPr>
    </w:p>
    <w:p w14:paraId="6F31D38E" w14:textId="358A5DF4" w:rsidR="008C1DCC" w:rsidRPr="007B631E" w:rsidRDefault="007B631E" w:rsidP="007B631E">
      <w:pPr>
        <w:rPr>
          <w:rFonts w:ascii="Arial" w:hAnsi="Arial" w:cs="Arial"/>
          <w:i/>
          <w:color w:val="595959" w:themeColor="text1" w:themeTint="A6"/>
          <w:sz w:val="20"/>
          <w:szCs w:val="20"/>
        </w:rPr>
      </w:pPr>
      <w:r w:rsidRPr="007B631E">
        <w:rPr>
          <w:rFonts w:ascii="Arial" w:hAnsi="Arial" w:cs="Arial"/>
          <w:i/>
          <w:color w:val="595959" w:themeColor="text1" w:themeTint="A6"/>
          <w:sz w:val="20"/>
          <w:szCs w:val="20"/>
        </w:rPr>
        <w:t xml:space="preserve">We collect your banking info so that we can easily add you to payroll or other services that require direct deposit. </w:t>
      </w:r>
      <w:r w:rsidR="008C1DCC" w:rsidRPr="007B631E">
        <w:rPr>
          <w:rFonts w:ascii="Arial" w:hAnsi="Arial" w:cs="Arial"/>
          <w:i/>
          <w:color w:val="595959" w:themeColor="text1" w:themeTint="A6"/>
          <w:sz w:val="20"/>
          <w:szCs w:val="21"/>
        </w:rPr>
        <w:t>All of the information you need to set up direct deposit can be found at the bottom of a cheque.</w:t>
      </w:r>
    </w:p>
    <w:p w14:paraId="658DEEDC" w14:textId="2CE6EBC6" w:rsidR="008C1DCC" w:rsidRPr="007B631E" w:rsidRDefault="008C1DCC" w:rsidP="008C1DCC">
      <w:pPr>
        <w:pStyle w:val="mt1"/>
        <w:shd w:val="clear" w:color="auto" w:fill="FFFFFF"/>
        <w:rPr>
          <w:rFonts w:ascii="Arial" w:hAnsi="Arial" w:cs="Arial"/>
          <w:i/>
          <w:color w:val="595959" w:themeColor="text1" w:themeTint="A6"/>
          <w:sz w:val="20"/>
          <w:szCs w:val="21"/>
        </w:rPr>
      </w:pPr>
      <w:r w:rsidRPr="007B631E">
        <w:rPr>
          <w:rFonts w:ascii="Arial" w:hAnsi="Arial" w:cs="Arial"/>
          <w:i/>
          <w:color w:val="595959" w:themeColor="text1" w:themeTint="A6"/>
          <w:sz w:val="20"/>
          <w:szCs w:val="21"/>
        </w:rPr>
        <w:t xml:space="preserve">See the diagram </w:t>
      </w:r>
      <w:r w:rsidR="007B631E" w:rsidRPr="007B631E">
        <w:rPr>
          <w:rFonts w:ascii="Arial" w:hAnsi="Arial" w:cs="Arial"/>
          <w:i/>
          <w:color w:val="595959" w:themeColor="text1" w:themeTint="A6"/>
          <w:sz w:val="20"/>
          <w:szCs w:val="21"/>
        </w:rPr>
        <w:t>below</w:t>
      </w:r>
      <w:r w:rsidRPr="007B631E">
        <w:rPr>
          <w:rFonts w:ascii="Arial" w:hAnsi="Arial" w:cs="Arial"/>
          <w:i/>
          <w:color w:val="595959" w:themeColor="text1" w:themeTint="A6"/>
          <w:sz w:val="20"/>
          <w:szCs w:val="21"/>
        </w:rPr>
        <w:t xml:space="preserve"> to find the 5-digit branch number, 3-digit financial institution number, and the 7-digit account number.</w:t>
      </w:r>
    </w:p>
    <w:p w14:paraId="3D9BD552" w14:textId="13A34A34" w:rsidR="006E375F" w:rsidRPr="006E375F" w:rsidRDefault="007B631E" w:rsidP="008C1DCC">
      <w:pPr>
        <w:pStyle w:val="mt1"/>
        <w:shd w:val="clear" w:color="auto" w:fill="FFFFFF"/>
        <w:rPr>
          <w:rFonts w:ascii="Arial" w:hAnsi="Arial" w:cs="Arial"/>
          <w:i/>
          <w:color w:val="4B4E62"/>
          <w:sz w:val="20"/>
          <w:szCs w:val="21"/>
        </w:rPr>
      </w:pPr>
      <w:r w:rsidRPr="007B631E">
        <w:rPr>
          <w:rFonts w:ascii="Arial" w:hAnsi="Arial" w:cs="Arial"/>
          <w:i/>
          <w:noProof/>
          <w:color w:val="4B4E62"/>
          <w:sz w:val="20"/>
          <w:szCs w:val="21"/>
        </w:rPr>
        <w:drawing>
          <wp:inline distT="0" distB="0" distL="0" distR="0" wp14:anchorId="7A625F3D" wp14:editId="4F5B9616">
            <wp:extent cx="5995035" cy="327421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0416" cy="329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6CEE" w14:textId="77777777" w:rsidR="008C1DCC" w:rsidRPr="008C1DCC" w:rsidRDefault="008C1DCC" w:rsidP="00CC6BB1">
      <w:pPr>
        <w:rPr>
          <w:rFonts w:ascii="Arial" w:hAnsi="Arial" w:cs="Arial"/>
          <w:sz w:val="8"/>
          <w:szCs w:val="8"/>
        </w:rPr>
      </w:pPr>
    </w:p>
    <w:sectPr w:rsidR="008C1DCC" w:rsidRPr="008C1DCC" w:rsidSect="0000525E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5F1"/>
    <w:rsid w:val="0000525E"/>
    <w:rsid w:val="000071F7"/>
    <w:rsid w:val="0002798A"/>
    <w:rsid w:val="000406CB"/>
    <w:rsid w:val="00083002"/>
    <w:rsid w:val="00087B85"/>
    <w:rsid w:val="000A01F1"/>
    <w:rsid w:val="000C1163"/>
    <w:rsid w:val="000D2539"/>
    <w:rsid w:val="000E7854"/>
    <w:rsid w:val="000F2DF4"/>
    <w:rsid w:val="000F6783"/>
    <w:rsid w:val="00120C95"/>
    <w:rsid w:val="0014663E"/>
    <w:rsid w:val="00180664"/>
    <w:rsid w:val="001973AA"/>
    <w:rsid w:val="002123A6"/>
    <w:rsid w:val="00250014"/>
    <w:rsid w:val="00275BB5"/>
    <w:rsid w:val="00277CF7"/>
    <w:rsid w:val="00286F6A"/>
    <w:rsid w:val="00291C8C"/>
    <w:rsid w:val="002A1ECE"/>
    <w:rsid w:val="002A2510"/>
    <w:rsid w:val="002B27FD"/>
    <w:rsid w:val="002B4D1D"/>
    <w:rsid w:val="002B652C"/>
    <w:rsid w:val="002C10B1"/>
    <w:rsid w:val="002D0D1C"/>
    <w:rsid w:val="002D222A"/>
    <w:rsid w:val="003076FD"/>
    <w:rsid w:val="00317005"/>
    <w:rsid w:val="00335259"/>
    <w:rsid w:val="003929F1"/>
    <w:rsid w:val="003A1B63"/>
    <w:rsid w:val="003A41A1"/>
    <w:rsid w:val="003B2326"/>
    <w:rsid w:val="0040207F"/>
    <w:rsid w:val="00430E12"/>
    <w:rsid w:val="00437ED0"/>
    <w:rsid w:val="00440CD8"/>
    <w:rsid w:val="00443837"/>
    <w:rsid w:val="00450F66"/>
    <w:rsid w:val="00461739"/>
    <w:rsid w:val="00467865"/>
    <w:rsid w:val="0048685F"/>
    <w:rsid w:val="004A1437"/>
    <w:rsid w:val="004A4198"/>
    <w:rsid w:val="004A54EA"/>
    <w:rsid w:val="004B0578"/>
    <w:rsid w:val="004E34C6"/>
    <w:rsid w:val="004F62AD"/>
    <w:rsid w:val="00501AE8"/>
    <w:rsid w:val="00504B65"/>
    <w:rsid w:val="005114CE"/>
    <w:rsid w:val="0052122B"/>
    <w:rsid w:val="005415F1"/>
    <w:rsid w:val="005557F6"/>
    <w:rsid w:val="00563778"/>
    <w:rsid w:val="005B4AE2"/>
    <w:rsid w:val="005E63CC"/>
    <w:rsid w:val="005F6E87"/>
    <w:rsid w:val="00613129"/>
    <w:rsid w:val="00617C65"/>
    <w:rsid w:val="006D2635"/>
    <w:rsid w:val="006D779C"/>
    <w:rsid w:val="006E375F"/>
    <w:rsid w:val="006E4F63"/>
    <w:rsid w:val="006E729E"/>
    <w:rsid w:val="007602AC"/>
    <w:rsid w:val="00774B67"/>
    <w:rsid w:val="00793AC6"/>
    <w:rsid w:val="007A71DE"/>
    <w:rsid w:val="007B199B"/>
    <w:rsid w:val="007B6119"/>
    <w:rsid w:val="007B631E"/>
    <w:rsid w:val="007E2A15"/>
    <w:rsid w:val="007E32E7"/>
    <w:rsid w:val="008107D6"/>
    <w:rsid w:val="00841645"/>
    <w:rsid w:val="00852EC6"/>
    <w:rsid w:val="0088782D"/>
    <w:rsid w:val="008B7081"/>
    <w:rsid w:val="008C1DCC"/>
    <w:rsid w:val="008E72CF"/>
    <w:rsid w:val="00902964"/>
    <w:rsid w:val="00937437"/>
    <w:rsid w:val="0094790F"/>
    <w:rsid w:val="00966B90"/>
    <w:rsid w:val="009737B7"/>
    <w:rsid w:val="009802C4"/>
    <w:rsid w:val="009976D9"/>
    <w:rsid w:val="00997A3E"/>
    <w:rsid w:val="009A4EA3"/>
    <w:rsid w:val="009A55DC"/>
    <w:rsid w:val="009C220D"/>
    <w:rsid w:val="00A211B2"/>
    <w:rsid w:val="00A2727E"/>
    <w:rsid w:val="00A27F0A"/>
    <w:rsid w:val="00A35524"/>
    <w:rsid w:val="00A74F99"/>
    <w:rsid w:val="00A82BA3"/>
    <w:rsid w:val="00A92012"/>
    <w:rsid w:val="00A94ACC"/>
    <w:rsid w:val="00AE6FA4"/>
    <w:rsid w:val="00B03907"/>
    <w:rsid w:val="00B11811"/>
    <w:rsid w:val="00B311E1"/>
    <w:rsid w:val="00B46F56"/>
    <w:rsid w:val="00B4735C"/>
    <w:rsid w:val="00B77CB0"/>
    <w:rsid w:val="00B90EC2"/>
    <w:rsid w:val="00BA268F"/>
    <w:rsid w:val="00C079CA"/>
    <w:rsid w:val="00C133F3"/>
    <w:rsid w:val="00C255F7"/>
    <w:rsid w:val="00C67741"/>
    <w:rsid w:val="00C74647"/>
    <w:rsid w:val="00C76039"/>
    <w:rsid w:val="00C76480"/>
    <w:rsid w:val="00C92FD6"/>
    <w:rsid w:val="00CC6598"/>
    <w:rsid w:val="00CC6BB1"/>
    <w:rsid w:val="00D14E73"/>
    <w:rsid w:val="00D6155E"/>
    <w:rsid w:val="00D67754"/>
    <w:rsid w:val="00D73FB3"/>
    <w:rsid w:val="00DC47A2"/>
    <w:rsid w:val="00DE1551"/>
    <w:rsid w:val="00DE7FB7"/>
    <w:rsid w:val="00E20DDA"/>
    <w:rsid w:val="00E32A8B"/>
    <w:rsid w:val="00E36054"/>
    <w:rsid w:val="00E37E7B"/>
    <w:rsid w:val="00E46E04"/>
    <w:rsid w:val="00E87396"/>
    <w:rsid w:val="00EC42A3"/>
    <w:rsid w:val="00F03FC7"/>
    <w:rsid w:val="00F07933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6D44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3AA"/>
    <w:rPr>
      <w:rFonts w:asciiTheme="minorHAnsi" w:hAnsiTheme="minorHAnsi"/>
      <w:sz w:val="18"/>
      <w:szCs w:val="24"/>
    </w:rPr>
  </w:style>
  <w:style w:type="paragraph" w:styleId="Heading1">
    <w:name w:val="heading 1"/>
    <w:basedOn w:val="Normal"/>
    <w:next w:val="Normal"/>
    <w:qFormat/>
    <w:rsid w:val="0000525E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973AA"/>
    <w:pPr>
      <w:shd w:val="clear" w:color="auto" w:fill="404040" w:themeFill="text1" w:themeFillTint="BF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1973AA"/>
    <w:pPr>
      <w:outlineLvl w:val="2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FieldText">
    <w:name w:val="Field Text"/>
    <w:basedOn w:val="Normal"/>
    <w:next w:val="Normal"/>
    <w:link w:val="FieldTextChar"/>
    <w:qFormat/>
    <w:rsid w:val="002B652C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2B652C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2B65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panyName">
    <w:name w:val="Company Name"/>
    <w:basedOn w:val="Normal"/>
    <w:qFormat/>
    <w:rsid w:val="001973AA"/>
    <w:pPr>
      <w:jc w:val="right"/>
    </w:pPr>
    <w:rPr>
      <w:rFonts w:asciiTheme="majorHAnsi" w:hAnsiTheme="majorHAnsi"/>
      <w:b/>
      <w:color w:val="404040" w:themeColor="text1" w:themeTint="BF"/>
      <w:sz w:val="28"/>
    </w:rPr>
  </w:style>
  <w:style w:type="paragraph" w:styleId="NormalWeb">
    <w:name w:val="Normal (Web)"/>
    <w:basedOn w:val="Normal"/>
    <w:uiPriority w:val="99"/>
    <w:semiHidden/>
    <w:unhideWhenUsed/>
    <w:rsid w:val="008C1DCC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mt1">
    <w:name w:val="mt1"/>
    <w:basedOn w:val="Normal"/>
    <w:rsid w:val="008C1DCC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3AA"/>
    <w:rPr>
      <w:rFonts w:asciiTheme="minorHAnsi" w:hAnsiTheme="minorHAnsi"/>
      <w:sz w:val="18"/>
      <w:szCs w:val="24"/>
    </w:rPr>
  </w:style>
  <w:style w:type="paragraph" w:styleId="Heading1">
    <w:name w:val="heading 1"/>
    <w:basedOn w:val="Normal"/>
    <w:next w:val="Normal"/>
    <w:qFormat/>
    <w:rsid w:val="0000525E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973AA"/>
    <w:pPr>
      <w:shd w:val="clear" w:color="auto" w:fill="404040" w:themeFill="text1" w:themeFillTint="BF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1973AA"/>
    <w:pPr>
      <w:outlineLvl w:val="2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FieldText">
    <w:name w:val="Field Text"/>
    <w:basedOn w:val="Normal"/>
    <w:next w:val="Normal"/>
    <w:link w:val="FieldTextChar"/>
    <w:qFormat/>
    <w:rsid w:val="002B652C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2B652C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2B65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panyName">
    <w:name w:val="Company Name"/>
    <w:basedOn w:val="Normal"/>
    <w:qFormat/>
    <w:rsid w:val="001973AA"/>
    <w:pPr>
      <w:jc w:val="right"/>
    </w:pPr>
    <w:rPr>
      <w:rFonts w:asciiTheme="majorHAnsi" w:hAnsiTheme="majorHAnsi"/>
      <w:b/>
      <w:color w:val="404040" w:themeColor="text1" w:themeTint="BF"/>
      <w:sz w:val="28"/>
    </w:rPr>
  </w:style>
  <w:style w:type="paragraph" w:styleId="NormalWeb">
    <w:name w:val="Normal (Web)"/>
    <w:basedOn w:val="Normal"/>
    <w:uiPriority w:val="99"/>
    <w:semiHidden/>
    <w:unhideWhenUsed/>
    <w:rsid w:val="008C1DCC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mt1">
    <w:name w:val="mt1"/>
    <w:basedOn w:val="Normal"/>
    <w:rsid w:val="008C1DCC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0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tiff"/><Relationship Id="rId4" Type="http://schemas.openxmlformats.org/officeDocument/2006/relationships/numbering" Target="numbering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717454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2011-12-16T18:09:00+00:00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1372508</Value>
      <Value>1531189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>Employee information form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TP102803322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OfficeOnlineVNext,OfficeOnline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2073C0-86DA-408F-93BC-FF8ADF6DA7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0AF7B1-8230-4010-80AD-A381262CD8B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8879EED6-21EE-426C-A60C-894BA409EF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information form</vt:lpstr>
    </vt:vector>
  </TitlesOfParts>
  <Company>Microsoft Corporation</Company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information form</dc:title>
  <dc:creator>kira charron</dc:creator>
  <cp:lastModifiedBy>Zeeshan</cp:lastModifiedBy>
  <cp:revision>3</cp:revision>
  <cp:lastPrinted>2002-03-15T16:02:00Z</cp:lastPrinted>
  <dcterms:created xsi:type="dcterms:W3CDTF">2017-12-21T23:04:00Z</dcterms:created>
  <dcterms:modified xsi:type="dcterms:W3CDTF">2019-09-20T08:43:00Z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TC060889361033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